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6FAF" w:rsidRDefault="00EC6FAF" w:rsidP="000A6883">
      <w:pPr>
        <w:tabs>
          <w:tab w:val="left" w:pos="5386"/>
        </w:tabs>
        <w:spacing w:after="80"/>
        <w:jc w:val="both"/>
        <w:rPr>
          <w:bCs/>
          <w:color w:val="000000" w:themeColor="text1"/>
        </w:rPr>
      </w:pPr>
    </w:p>
    <w:p w:rsidR="00D25210" w:rsidRDefault="00A10774" w:rsidP="00D25210">
      <w:pPr>
        <w:rPr>
          <w:sz w:val="24"/>
          <w:szCs w:val="24"/>
        </w:rPr>
      </w:pPr>
      <w:r>
        <w:rPr>
          <w:sz w:val="24"/>
          <w:szCs w:val="24"/>
        </w:rPr>
        <w:t xml:space="preserve">Nr sprawy: </w:t>
      </w:r>
      <w:r w:rsidR="00545DFC">
        <w:rPr>
          <w:sz w:val="24"/>
          <w:szCs w:val="24"/>
        </w:rPr>
        <w:t>ZP</w:t>
      </w:r>
      <w:r>
        <w:rPr>
          <w:sz w:val="24"/>
          <w:szCs w:val="24"/>
        </w:rPr>
        <w:t>.272.1.</w:t>
      </w:r>
      <w:r w:rsidR="00C40125">
        <w:rPr>
          <w:sz w:val="24"/>
          <w:szCs w:val="24"/>
        </w:rPr>
        <w:t>7</w:t>
      </w:r>
      <w:r w:rsidR="00D25210" w:rsidRPr="009B3C04">
        <w:rPr>
          <w:b/>
          <w:sz w:val="24"/>
          <w:szCs w:val="24"/>
        </w:rPr>
        <w:t>.</w:t>
      </w:r>
      <w:r w:rsidR="00D25210" w:rsidRPr="009B3C04">
        <w:rPr>
          <w:sz w:val="24"/>
          <w:szCs w:val="24"/>
        </w:rPr>
        <w:t>201</w:t>
      </w:r>
      <w:r w:rsidR="00545DFC">
        <w:rPr>
          <w:sz w:val="24"/>
          <w:szCs w:val="24"/>
        </w:rPr>
        <w:t>8</w:t>
      </w:r>
      <w:r w:rsidR="00D25210" w:rsidRPr="009B3C04">
        <w:rPr>
          <w:sz w:val="24"/>
          <w:szCs w:val="24"/>
        </w:rPr>
        <w:t xml:space="preserve">                                                                 </w:t>
      </w:r>
      <w:r w:rsidR="00D25210" w:rsidRPr="00954C39">
        <w:rPr>
          <w:color w:val="FF0000"/>
          <w:sz w:val="24"/>
          <w:szCs w:val="24"/>
        </w:rPr>
        <w:t>Oleśnica,</w:t>
      </w:r>
      <w:r w:rsidR="009B3C04" w:rsidRPr="00954C39">
        <w:rPr>
          <w:color w:val="FF0000"/>
          <w:sz w:val="24"/>
          <w:szCs w:val="24"/>
        </w:rPr>
        <w:t xml:space="preserve"> </w:t>
      </w:r>
      <w:r w:rsidR="00C40125" w:rsidRPr="00954C39">
        <w:rPr>
          <w:color w:val="FF0000"/>
          <w:sz w:val="24"/>
          <w:szCs w:val="24"/>
        </w:rPr>
        <w:t>24</w:t>
      </w:r>
      <w:r w:rsidRPr="00954C39">
        <w:rPr>
          <w:color w:val="FF0000"/>
          <w:sz w:val="24"/>
          <w:szCs w:val="24"/>
        </w:rPr>
        <w:t xml:space="preserve"> </w:t>
      </w:r>
      <w:r w:rsidR="00C40125" w:rsidRPr="00954C39">
        <w:rPr>
          <w:color w:val="FF0000"/>
          <w:sz w:val="24"/>
          <w:szCs w:val="24"/>
        </w:rPr>
        <w:t>maj</w:t>
      </w:r>
      <w:r w:rsidR="00EB7E22" w:rsidRPr="00954C39">
        <w:rPr>
          <w:color w:val="FF0000"/>
          <w:sz w:val="24"/>
          <w:szCs w:val="24"/>
        </w:rPr>
        <w:t>a</w:t>
      </w:r>
      <w:r w:rsidR="00545DFC" w:rsidRPr="00954C39">
        <w:rPr>
          <w:color w:val="FF0000"/>
          <w:sz w:val="24"/>
          <w:szCs w:val="24"/>
        </w:rPr>
        <w:t xml:space="preserve"> </w:t>
      </w:r>
      <w:r w:rsidR="00D25210" w:rsidRPr="00954C39">
        <w:rPr>
          <w:color w:val="FF0000"/>
          <w:sz w:val="24"/>
          <w:szCs w:val="24"/>
        </w:rPr>
        <w:t>201</w:t>
      </w:r>
      <w:r w:rsidR="00545DFC" w:rsidRPr="00954C39">
        <w:rPr>
          <w:color w:val="FF0000"/>
          <w:sz w:val="24"/>
          <w:szCs w:val="24"/>
        </w:rPr>
        <w:t>8</w:t>
      </w:r>
      <w:r w:rsidR="00D25210" w:rsidRPr="00954C39">
        <w:rPr>
          <w:color w:val="FF0000"/>
          <w:sz w:val="24"/>
          <w:szCs w:val="24"/>
        </w:rPr>
        <w:t xml:space="preserve">r. </w:t>
      </w:r>
    </w:p>
    <w:p w:rsidR="00D25210" w:rsidRDefault="00D25210" w:rsidP="00D25210">
      <w:pPr>
        <w:jc w:val="center"/>
        <w:rPr>
          <w:b/>
          <w:sz w:val="28"/>
          <w:szCs w:val="28"/>
        </w:rPr>
      </w:pPr>
    </w:p>
    <w:p w:rsidR="00D25210" w:rsidRDefault="00175CF2" w:rsidP="00D25210">
      <w:pPr>
        <w:jc w:val="center"/>
        <w:rPr>
          <w:b/>
          <w:sz w:val="28"/>
          <w:szCs w:val="28"/>
        </w:rPr>
      </w:pPr>
      <w:r>
        <w:rPr>
          <w:noProof/>
          <w:sz w:val="24"/>
          <w:szCs w:val="24"/>
        </w:rPr>
        <mc:AlternateContent>
          <mc:Choice Requires="wps">
            <w:drawing>
              <wp:anchor distT="0" distB="0" distL="114300" distR="114300" simplePos="0" relativeHeight="251661312" behindDoc="1" locked="0" layoutInCell="1" allowOverlap="1">
                <wp:simplePos x="0" y="0"/>
                <wp:positionH relativeFrom="column">
                  <wp:posOffset>14605</wp:posOffset>
                </wp:positionH>
                <wp:positionV relativeFrom="paragraph">
                  <wp:posOffset>320675</wp:posOffset>
                </wp:positionV>
                <wp:extent cx="5735955" cy="916305"/>
                <wp:effectExtent l="0" t="0" r="0" b="0"/>
                <wp:wrapNone/>
                <wp:docPr id="3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5955" cy="9163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F8D42D" id="Rectangle 2" o:spid="_x0000_s1026" style="position:absolute;margin-left:1.15pt;margin-top:25.25pt;width:451.65pt;height:72.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"/>
            </w:pict>
          </mc:Fallback>
        </mc:AlternateContent>
      </w:r>
    </w:p>
    <w:p w:rsidR="00D25210" w:rsidRPr="00697962" w:rsidRDefault="00D25210" w:rsidP="00D25210">
      <w:pPr>
        <w:jc w:val="center"/>
        <w:rPr>
          <w:b/>
          <w:sz w:val="48"/>
          <w:szCs w:val="48"/>
        </w:rPr>
      </w:pPr>
      <w:r w:rsidRPr="00697962">
        <w:rPr>
          <w:b/>
          <w:sz w:val="48"/>
          <w:szCs w:val="48"/>
        </w:rPr>
        <w:t>SPECYFIKACJA ISTOTNYCH WARUNKÓW ZAMÓWIENIA</w:t>
      </w:r>
    </w:p>
    <w:p w:rsidR="00D25210" w:rsidRPr="00E367D3" w:rsidRDefault="00D25210" w:rsidP="00D25210">
      <w:pPr>
        <w:tabs>
          <w:tab w:val="left" w:pos="5386"/>
        </w:tabs>
        <w:spacing w:after="80"/>
        <w:jc w:val="center"/>
      </w:pPr>
      <w:r w:rsidRPr="00E367D3">
        <w:t xml:space="preserve">w postępowaniu o udzielenie zamówienia publicznego o wartości szacunkowej </w:t>
      </w:r>
      <w:r>
        <w:t>poniżej 2</w:t>
      </w:r>
      <w:r w:rsidR="00545DFC">
        <w:t>21</w:t>
      </w:r>
      <w:r>
        <w:t xml:space="preserve"> 000 euro </w:t>
      </w:r>
      <w:r w:rsidRPr="00E367D3">
        <w:t>prowadzonego w trybie przetargu nieograniczonego na :</w:t>
      </w:r>
    </w:p>
    <w:p w:rsidR="00D25210" w:rsidRDefault="00D25210" w:rsidP="00D25210">
      <w:pPr>
        <w:tabs>
          <w:tab w:val="left" w:pos="5386"/>
        </w:tabs>
        <w:spacing w:after="80"/>
        <w:rPr>
          <w:sz w:val="24"/>
          <w:szCs w:val="24"/>
        </w:rPr>
      </w:pPr>
    </w:p>
    <w:p w:rsidR="00D25210" w:rsidRPr="00C90144" w:rsidRDefault="00D25210" w:rsidP="00D25210">
      <w:pPr>
        <w:tabs>
          <w:tab w:val="left" w:pos="5386"/>
        </w:tabs>
        <w:spacing w:after="80"/>
        <w:jc w:val="center"/>
        <w:rPr>
          <w:b/>
          <w:sz w:val="24"/>
          <w:szCs w:val="24"/>
          <w:u w:val="single"/>
        </w:rPr>
      </w:pPr>
      <w:r>
        <w:rPr>
          <w:b/>
          <w:sz w:val="24"/>
          <w:szCs w:val="24"/>
        </w:rPr>
        <w:t>USŁUGI</w:t>
      </w:r>
    </w:p>
    <w:p w:rsidR="00D25210" w:rsidRDefault="00C40125" w:rsidP="00D25210">
      <w:pPr>
        <w:tabs>
          <w:tab w:val="left" w:pos="5386"/>
        </w:tabs>
        <w:spacing w:after="80"/>
        <w:jc w:val="center"/>
        <w:rPr>
          <w:b/>
          <w:sz w:val="28"/>
          <w:szCs w:val="28"/>
        </w:rPr>
      </w:pPr>
      <w:r>
        <w:rPr>
          <w:noProof/>
          <w:sz w:val="24"/>
          <w:szCs w:val="24"/>
        </w:rPr>
        <mc:AlternateContent>
          <mc:Choice Requires="wps">
            <w:drawing>
              <wp:anchor distT="0" distB="0" distL="114300" distR="114300" simplePos="0" relativeHeight="251658240" behindDoc="1" locked="0" layoutInCell="1" allowOverlap="1">
                <wp:simplePos x="0" y="0"/>
                <wp:positionH relativeFrom="margin">
                  <wp:align>left</wp:align>
                </wp:positionH>
                <wp:positionV relativeFrom="paragraph">
                  <wp:posOffset>200025</wp:posOffset>
                </wp:positionV>
                <wp:extent cx="6022340" cy="2000250"/>
                <wp:effectExtent l="0" t="0" r="16510" b="19050"/>
                <wp:wrapNone/>
                <wp:docPr id="3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2340" cy="2000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500D86" id="Rectangle 5" o:spid="_x0000_s1026" style="position:absolute;margin-left:0;margin-top:15.75pt;width:474.2pt;height:157.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">
                <w10:wrap anchorx="margin"/>
              </v:rect>
            </w:pict>
          </mc:Fallback>
        </mc:AlternateContent>
      </w:r>
    </w:p>
    <w:p w:rsidR="00C40125" w:rsidRDefault="00D25210" w:rsidP="00C40125">
      <w:pPr>
        <w:jc w:val="center"/>
        <w:rPr>
          <w:rFonts w:cstheme="minorHAnsi"/>
          <w:b/>
          <w:bCs/>
          <w:iCs/>
          <w:sz w:val="36"/>
          <w:szCs w:val="36"/>
        </w:rPr>
      </w:pPr>
      <w:r w:rsidRPr="00C40125">
        <w:rPr>
          <w:rFonts w:cstheme="minorHAnsi"/>
          <w:b/>
          <w:sz w:val="36"/>
          <w:szCs w:val="36"/>
        </w:rPr>
        <w:t xml:space="preserve">pn. </w:t>
      </w:r>
      <w:r w:rsidR="00C40125" w:rsidRPr="00C40125">
        <w:rPr>
          <w:rFonts w:cstheme="minorHAnsi"/>
          <w:b/>
          <w:bCs/>
          <w:iCs/>
          <w:sz w:val="36"/>
          <w:szCs w:val="36"/>
        </w:rPr>
        <w:t xml:space="preserve">Wykonanie dokumentacji projektowej dla zadania „Termomodernizacja budynków Zespołu Szkół Ponadgimnazjalnych w Sycowie” </w:t>
      </w:r>
    </w:p>
    <w:p w:rsidR="00C40125" w:rsidRPr="00C40125" w:rsidRDefault="00C40125" w:rsidP="00C40125">
      <w:pPr>
        <w:jc w:val="center"/>
        <w:rPr>
          <w:rFonts w:cstheme="minorHAnsi"/>
          <w:b/>
          <w:bCs/>
          <w:iCs/>
          <w:sz w:val="24"/>
          <w:szCs w:val="24"/>
        </w:rPr>
      </w:pPr>
      <w:r w:rsidRPr="00C40125">
        <w:rPr>
          <w:rFonts w:cstheme="minorHAnsi"/>
          <w:bCs/>
          <w:iCs/>
          <w:sz w:val="24"/>
          <w:szCs w:val="24"/>
        </w:rPr>
        <w:t>realizowan</w:t>
      </w:r>
      <w:r>
        <w:rPr>
          <w:rFonts w:cstheme="minorHAnsi"/>
          <w:bCs/>
          <w:iCs/>
          <w:sz w:val="24"/>
          <w:szCs w:val="24"/>
        </w:rPr>
        <w:t>ym</w:t>
      </w:r>
      <w:r w:rsidRPr="00C40125">
        <w:rPr>
          <w:rFonts w:cstheme="minorHAnsi"/>
          <w:bCs/>
          <w:iCs/>
          <w:sz w:val="24"/>
          <w:szCs w:val="24"/>
        </w:rPr>
        <w:t xml:space="preserve"> w ramach projektu pn. „Poprawa efektywności energetycznej oraz ograniczenie niskiej emisji w budynkach Zespołu Szkół Ponadgimnazjalnych w Sycowie” przez Powiat Oleśnicki współfinansowanego ze środków Regionalnego Programu Operacyjnego Województwa Dolnośląskiego na lata 2014-2020</w:t>
      </w:r>
    </w:p>
    <w:p w:rsidR="00545DFC" w:rsidRPr="00545DFC" w:rsidRDefault="00545DFC" w:rsidP="00545DFC">
      <w:pPr>
        <w:suppressAutoHyphens/>
        <w:spacing w:after="0"/>
        <w:ind w:left="284"/>
        <w:jc w:val="center"/>
        <w:rPr>
          <w:rFonts w:cstheme="minorHAnsi"/>
          <w:b/>
          <w:sz w:val="36"/>
          <w:szCs w:val="36"/>
        </w:rPr>
      </w:pPr>
    </w:p>
    <w:p w:rsidR="00D25210" w:rsidRDefault="00D25210" w:rsidP="00545DFC">
      <w:pPr>
        <w:spacing w:before="240" w:after="80"/>
        <w:jc w:val="center"/>
        <w:rPr>
          <w:b/>
          <w:sz w:val="36"/>
          <w:szCs w:val="36"/>
        </w:rPr>
      </w:pPr>
    </w:p>
    <w:p w:rsidR="00D25210" w:rsidRDefault="00D25210" w:rsidP="00D25210">
      <w:pPr>
        <w:tabs>
          <w:tab w:val="left" w:pos="5386"/>
        </w:tabs>
        <w:spacing w:after="80"/>
        <w:jc w:val="center"/>
        <w:rPr>
          <w:sz w:val="24"/>
          <w:szCs w:val="24"/>
        </w:rPr>
      </w:pPr>
    </w:p>
    <w:p w:rsidR="00D25210" w:rsidRDefault="00D25210" w:rsidP="00D25210">
      <w:pPr>
        <w:tabs>
          <w:tab w:val="left" w:pos="5386"/>
        </w:tabs>
        <w:spacing w:after="80"/>
        <w:jc w:val="center"/>
        <w:rPr>
          <w:sz w:val="24"/>
          <w:szCs w:val="24"/>
        </w:rPr>
      </w:pPr>
    </w:p>
    <w:p w:rsidR="00545DFC" w:rsidRDefault="00545DFC" w:rsidP="00D25210">
      <w:pPr>
        <w:tabs>
          <w:tab w:val="left" w:pos="5386"/>
        </w:tabs>
        <w:spacing w:after="80"/>
        <w:jc w:val="center"/>
        <w:rPr>
          <w:sz w:val="24"/>
          <w:szCs w:val="24"/>
        </w:rPr>
      </w:pPr>
    </w:p>
    <w:p w:rsidR="00545DFC" w:rsidRDefault="00545DFC" w:rsidP="00D25210">
      <w:pPr>
        <w:tabs>
          <w:tab w:val="left" w:pos="5386"/>
        </w:tabs>
        <w:spacing w:after="80"/>
        <w:jc w:val="center"/>
        <w:rPr>
          <w:sz w:val="24"/>
          <w:szCs w:val="24"/>
        </w:rPr>
      </w:pPr>
    </w:p>
    <w:p w:rsidR="00545DFC" w:rsidRDefault="00545DFC" w:rsidP="00D25210">
      <w:pPr>
        <w:tabs>
          <w:tab w:val="left" w:pos="5386"/>
        </w:tabs>
        <w:spacing w:after="80"/>
        <w:jc w:val="center"/>
        <w:rPr>
          <w:sz w:val="24"/>
          <w:szCs w:val="24"/>
        </w:rPr>
      </w:pPr>
    </w:p>
    <w:p w:rsidR="00D25210" w:rsidRPr="00E367D3" w:rsidRDefault="00D25210" w:rsidP="00D25210">
      <w:pPr>
        <w:tabs>
          <w:tab w:val="left" w:pos="5386"/>
        </w:tabs>
        <w:spacing w:after="80"/>
        <w:jc w:val="center"/>
      </w:pPr>
      <w:r w:rsidRPr="00E367D3">
        <w:t>Niniejsze warunki szczegółowe uściślają i rozszerzają informacje podane</w:t>
      </w:r>
      <w:r>
        <w:t xml:space="preserve"> w ogłoszeniu </w:t>
      </w:r>
      <w:r w:rsidRPr="00E367D3">
        <w:t xml:space="preserve">o przetargu nieograniczonym zamieszczonym w </w:t>
      </w:r>
      <w:r w:rsidRPr="00E367D3">
        <w:rPr>
          <w:b/>
        </w:rPr>
        <w:t>Biuletynie Zamówień Publicznych</w:t>
      </w:r>
      <w:r>
        <w:t xml:space="preserve">, </w:t>
      </w:r>
      <w:r w:rsidRPr="00E367D3">
        <w:t xml:space="preserve">na </w:t>
      </w:r>
      <w:r w:rsidRPr="00E367D3">
        <w:rPr>
          <w:b/>
        </w:rPr>
        <w:t>tablicy ogłoszeń w siedzibie Powiatu Oleśnickiego</w:t>
      </w:r>
      <w:r w:rsidRPr="00E367D3">
        <w:t xml:space="preserve"> oraz </w:t>
      </w:r>
      <w:r w:rsidRPr="00E367D3">
        <w:rPr>
          <w:b/>
        </w:rPr>
        <w:t xml:space="preserve">na stronie internetowej Biuletynu Informacji Publicznej Powiatu Oleśnickiego </w:t>
      </w:r>
      <w:hyperlink r:id="rId8" w:history="1">
        <w:r w:rsidRPr="00E367D3">
          <w:rPr>
            <w:rStyle w:val="Hipercze"/>
          </w:rPr>
          <w:t>http://www.bip.powiat-olesnicki.pl</w:t>
        </w:r>
      </w:hyperlink>
    </w:p>
    <w:p w:rsidR="000D4136" w:rsidRDefault="000D4136" w:rsidP="00DD43DC">
      <w:pPr>
        <w:widowControl w:val="0"/>
        <w:autoSpaceDE w:val="0"/>
        <w:autoSpaceDN w:val="0"/>
        <w:adjustRightInd w:val="0"/>
        <w:spacing w:after="0" w:line="240" w:lineRule="auto"/>
        <w:jc w:val="both"/>
        <w:rPr>
          <w:rFonts w:ascii="Arial" w:hAnsi="Arial" w:cs="Arial"/>
          <w:color w:val="000000"/>
        </w:rPr>
      </w:pPr>
    </w:p>
    <w:p w:rsidR="000D4136" w:rsidRDefault="000D4136" w:rsidP="00DD43DC">
      <w:pPr>
        <w:widowControl w:val="0"/>
        <w:autoSpaceDE w:val="0"/>
        <w:autoSpaceDN w:val="0"/>
        <w:adjustRightInd w:val="0"/>
        <w:spacing w:after="0" w:line="240" w:lineRule="auto"/>
        <w:jc w:val="both"/>
        <w:rPr>
          <w:rFonts w:ascii="Arial" w:hAnsi="Arial" w:cs="Arial"/>
          <w:color w:val="000000"/>
        </w:rPr>
      </w:pPr>
    </w:p>
    <w:p w:rsidR="00DD43DC" w:rsidRPr="00FC72FD" w:rsidRDefault="00545DFC" w:rsidP="00545DFC">
      <w:pPr>
        <w:widowControl w:val="0"/>
        <w:shd w:val="clear" w:color="auto" w:fill="000000" w:themeFill="text1"/>
        <w:tabs>
          <w:tab w:val="center" w:pos="4536"/>
        </w:tabs>
        <w:autoSpaceDE w:val="0"/>
        <w:autoSpaceDN w:val="0"/>
        <w:adjustRightInd w:val="0"/>
        <w:spacing w:after="0" w:line="240" w:lineRule="auto"/>
        <w:rPr>
          <w:rFonts w:ascii="Arial" w:hAnsi="Arial" w:cs="Arial"/>
          <w:color w:val="FFFFFF" w:themeColor="background1"/>
        </w:rPr>
      </w:pPr>
      <w:r>
        <w:rPr>
          <w:rFonts w:ascii="Arial" w:hAnsi="Arial" w:cs="Arial"/>
          <w:b/>
          <w:bCs/>
          <w:color w:val="FFFFFF" w:themeColor="background1"/>
        </w:rPr>
        <w:tab/>
      </w:r>
      <w:r w:rsidR="00DD43DC" w:rsidRPr="00FC72FD">
        <w:rPr>
          <w:rFonts w:ascii="Arial" w:hAnsi="Arial" w:cs="Arial"/>
          <w:b/>
          <w:bCs/>
          <w:color w:val="FFFFFF" w:themeColor="background1"/>
        </w:rPr>
        <w:t>I.  Nazwa (firma) oraz adres zamawiającego:</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Pr="00DD43DC" w:rsidRDefault="00DD43DC" w:rsidP="00DD43DC">
      <w:pPr>
        <w:widowControl w:val="0"/>
        <w:tabs>
          <w:tab w:val="left" w:pos="306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Nazwa zamawiającego </w:t>
      </w:r>
      <w:r w:rsidRPr="00DD43DC">
        <w:rPr>
          <w:rFonts w:ascii="Arial" w:hAnsi="Arial" w:cs="Arial"/>
          <w:color w:val="000000"/>
        </w:rPr>
        <w:tab/>
      </w:r>
      <w:r w:rsidRPr="00DD43DC">
        <w:rPr>
          <w:rFonts w:ascii="Arial" w:hAnsi="Arial" w:cs="Arial"/>
          <w:color w:val="000000"/>
          <w:highlight w:val="white"/>
        </w:rPr>
        <w:t>Powiat Ole</w:t>
      </w:r>
      <w:r>
        <w:rPr>
          <w:rFonts w:ascii="Arial" w:hAnsi="Arial" w:cs="Arial"/>
          <w:color w:val="000000"/>
          <w:highlight w:val="white"/>
        </w:rPr>
        <w:t>śnicki</w:t>
      </w:r>
    </w:p>
    <w:p w:rsidR="00DD43DC" w:rsidRPr="00DD43DC" w:rsidRDefault="00DD43DC" w:rsidP="00DD43DC">
      <w:pPr>
        <w:widowControl w:val="0"/>
        <w:tabs>
          <w:tab w:val="left" w:pos="306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Adres zamawiającego </w:t>
      </w:r>
      <w:r w:rsidRPr="00DD43DC">
        <w:rPr>
          <w:rFonts w:ascii="Arial" w:hAnsi="Arial" w:cs="Arial"/>
          <w:color w:val="000000"/>
        </w:rPr>
        <w:tab/>
      </w:r>
      <w:r w:rsidRPr="00DD43DC">
        <w:rPr>
          <w:rFonts w:ascii="Arial" w:hAnsi="Arial" w:cs="Arial"/>
          <w:color w:val="000000"/>
          <w:highlight w:val="white"/>
        </w:rPr>
        <w:t>ul. J. S</w:t>
      </w:r>
      <w:r>
        <w:rPr>
          <w:rFonts w:ascii="Arial" w:hAnsi="Arial" w:cs="Arial"/>
          <w:color w:val="000000"/>
          <w:highlight w:val="white"/>
        </w:rPr>
        <w:t>łowackiego 10</w:t>
      </w:r>
    </w:p>
    <w:p w:rsidR="00DD43DC" w:rsidRPr="00DD43DC" w:rsidRDefault="00DD43DC" w:rsidP="00DD43DC">
      <w:pPr>
        <w:widowControl w:val="0"/>
        <w:tabs>
          <w:tab w:val="left" w:pos="306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Kod Miejscowość </w:t>
      </w:r>
      <w:r w:rsidRPr="00DD43DC">
        <w:rPr>
          <w:rFonts w:ascii="Arial" w:hAnsi="Arial" w:cs="Arial"/>
          <w:color w:val="000000"/>
        </w:rPr>
        <w:tab/>
      </w:r>
      <w:r w:rsidRPr="00DD43DC">
        <w:rPr>
          <w:rFonts w:ascii="Arial" w:hAnsi="Arial" w:cs="Arial"/>
          <w:color w:val="000000"/>
          <w:highlight w:val="white"/>
        </w:rPr>
        <w:t>56-400</w:t>
      </w:r>
      <w:r w:rsidRPr="00DD43DC">
        <w:rPr>
          <w:rFonts w:ascii="Arial" w:hAnsi="Arial" w:cs="Arial"/>
          <w:color w:val="000000"/>
        </w:rPr>
        <w:t xml:space="preserve"> </w:t>
      </w:r>
      <w:r w:rsidRPr="00DD43DC">
        <w:rPr>
          <w:rFonts w:ascii="Arial" w:hAnsi="Arial" w:cs="Arial"/>
          <w:color w:val="000000"/>
          <w:highlight w:val="white"/>
        </w:rPr>
        <w:t>Ole</w:t>
      </w:r>
      <w:r>
        <w:rPr>
          <w:rFonts w:ascii="Arial" w:hAnsi="Arial" w:cs="Arial"/>
          <w:color w:val="000000"/>
          <w:highlight w:val="white"/>
        </w:rPr>
        <w:t>śnica</w:t>
      </w:r>
    </w:p>
    <w:p w:rsidR="00DD43DC" w:rsidRPr="00DD43DC" w:rsidRDefault="00DD43DC" w:rsidP="00DD43DC">
      <w:pPr>
        <w:widowControl w:val="0"/>
        <w:tabs>
          <w:tab w:val="left" w:pos="306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Telefon: </w:t>
      </w:r>
      <w:r w:rsidRPr="00DD43DC">
        <w:rPr>
          <w:rFonts w:ascii="Arial" w:hAnsi="Arial" w:cs="Arial"/>
          <w:color w:val="000000"/>
        </w:rPr>
        <w:tab/>
      </w:r>
      <w:r w:rsidR="00D25210">
        <w:rPr>
          <w:rFonts w:ascii="Arial" w:hAnsi="Arial" w:cs="Arial"/>
          <w:color w:val="000000"/>
          <w:highlight w:val="white"/>
        </w:rPr>
        <w:t xml:space="preserve">71 314 01 </w:t>
      </w:r>
      <w:r w:rsidR="00617AF8">
        <w:rPr>
          <w:rFonts w:ascii="Arial" w:hAnsi="Arial" w:cs="Arial"/>
          <w:color w:val="000000"/>
        </w:rPr>
        <w:t>07</w:t>
      </w:r>
    </w:p>
    <w:p w:rsidR="00DD43DC" w:rsidRPr="00DD43DC" w:rsidRDefault="00DD43DC" w:rsidP="00DD43DC">
      <w:pPr>
        <w:widowControl w:val="0"/>
        <w:tabs>
          <w:tab w:val="left" w:pos="306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Faks: </w:t>
      </w:r>
      <w:r w:rsidRPr="00DD43DC">
        <w:rPr>
          <w:rFonts w:ascii="Arial" w:hAnsi="Arial" w:cs="Arial"/>
          <w:color w:val="000000"/>
        </w:rPr>
        <w:tab/>
      </w:r>
      <w:r w:rsidR="00874399">
        <w:rPr>
          <w:rFonts w:ascii="Arial" w:hAnsi="Arial" w:cs="Arial"/>
          <w:color w:val="000000"/>
          <w:highlight w:val="white"/>
        </w:rPr>
        <w:t>71 314 01 1</w:t>
      </w:r>
      <w:r w:rsidR="00874399">
        <w:rPr>
          <w:rFonts w:ascii="Arial" w:hAnsi="Arial" w:cs="Arial"/>
          <w:color w:val="000000"/>
        </w:rPr>
        <w:t>0</w:t>
      </w:r>
    </w:p>
    <w:p w:rsidR="00DD43DC" w:rsidRPr="00DD43DC" w:rsidRDefault="00DD43DC" w:rsidP="00DD43DC">
      <w:pPr>
        <w:widowControl w:val="0"/>
        <w:tabs>
          <w:tab w:val="left" w:pos="306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adres strony internetowej </w:t>
      </w:r>
      <w:r w:rsidRPr="00DD43DC">
        <w:rPr>
          <w:rFonts w:ascii="Arial" w:hAnsi="Arial" w:cs="Arial"/>
          <w:color w:val="000000"/>
        </w:rPr>
        <w:tab/>
      </w:r>
      <w:hyperlink r:id="rId9" w:history="1">
        <w:r w:rsidR="00D25210" w:rsidRPr="00AF3A78">
          <w:rPr>
            <w:rStyle w:val="Hipercze"/>
            <w:rFonts w:ascii="Arial" w:hAnsi="Arial" w:cs="Arial"/>
          </w:rPr>
          <w:t>www.powiat-olesnicki.pl</w:t>
        </w:r>
      </w:hyperlink>
      <w:r w:rsidR="00D25210">
        <w:rPr>
          <w:rFonts w:ascii="Arial" w:hAnsi="Arial" w:cs="Arial"/>
          <w:color w:val="000000"/>
        </w:rPr>
        <w:t xml:space="preserve"> </w:t>
      </w:r>
    </w:p>
    <w:p w:rsidR="00DD43DC" w:rsidRPr="00DD43DC" w:rsidRDefault="00DD43DC" w:rsidP="00DD43DC">
      <w:pPr>
        <w:widowControl w:val="0"/>
        <w:tabs>
          <w:tab w:val="left" w:pos="306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adres poczty elektronicznej </w:t>
      </w:r>
      <w:r w:rsidRPr="00DD43DC">
        <w:rPr>
          <w:rFonts w:ascii="Arial" w:hAnsi="Arial" w:cs="Arial"/>
          <w:color w:val="000000"/>
        </w:rPr>
        <w:tab/>
      </w:r>
      <w:hyperlink r:id="rId10" w:history="1">
        <w:r w:rsidR="00D25210" w:rsidRPr="00AF3A78">
          <w:rPr>
            <w:rStyle w:val="Hipercze"/>
            <w:rFonts w:ascii="Arial" w:hAnsi="Arial" w:cs="Arial"/>
          </w:rPr>
          <w:t>zamowienia@powiat-olesnicki.pl</w:t>
        </w:r>
      </w:hyperlink>
      <w:r w:rsidR="00D25210">
        <w:rPr>
          <w:rFonts w:ascii="Arial" w:hAnsi="Arial" w:cs="Arial"/>
          <w:color w:val="000000"/>
        </w:rPr>
        <w:t xml:space="preserve"> </w:t>
      </w:r>
    </w:p>
    <w:p w:rsidR="00DD43DC" w:rsidRPr="00350A91" w:rsidRDefault="00DD43DC" w:rsidP="00DD43DC">
      <w:pPr>
        <w:widowControl w:val="0"/>
        <w:tabs>
          <w:tab w:val="left" w:pos="306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Godziny urzędowania:</w:t>
      </w:r>
      <w:r w:rsidRPr="00DD43DC">
        <w:rPr>
          <w:rFonts w:ascii="Arial" w:hAnsi="Arial" w:cs="Arial"/>
          <w:color w:val="000000"/>
        </w:rPr>
        <w:tab/>
      </w:r>
      <w:r w:rsidR="00EA6FCE" w:rsidRPr="00DD43DC">
        <w:rPr>
          <w:rFonts w:ascii="Arial" w:hAnsi="Arial" w:cs="Arial"/>
          <w:color w:val="000000"/>
          <w:highlight w:val="white"/>
        </w:rPr>
        <w:t>P</w:t>
      </w:r>
      <w:r w:rsidRPr="00DD43DC">
        <w:rPr>
          <w:rFonts w:ascii="Arial" w:hAnsi="Arial" w:cs="Arial"/>
          <w:color w:val="000000"/>
          <w:highlight w:val="white"/>
        </w:rPr>
        <w:t>oniedzia</w:t>
      </w:r>
      <w:r>
        <w:rPr>
          <w:rFonts w:ascii="Arial" w:hAnsi="Arial" w:cs="Arial"/>
          <w:color w:val="000000"/>
          <w:highlight w:val="white"/>
        </w:rPr>
        <w:t>łek</w:t>
      </w:r>
      <w:r w:rsidR="00EA6FCE">
        <w:rPr>
          <w:rFonts w:ascii="Arial" w:hAnsi="Arial" w:cs="Arial"/>
          <w:color w:val="000000"/>
          <w:highlight w:val="white"/>
        </w:rPr>
        <w:t>-piątek</w:t>
      </w:r>
      <w:r>
        <w:rPr>
          <w:rFonts w:ascii="Arial" w:hAnsi="Arial" w:cs="Arial"/>
          <w:color w:val="000000"/>
          <w:highlight w:val="white"/>
        </w:rPr>
        <w:t xml:space="preserve">  </w:t>
      </w:r>
      <w:r w:rsidR="00EA6FCE">
        <w:rPr>
          <w:rFonts w:ascii="Arial" w:hAnsi="Arial" w:cs="Arial"/>
          <w:color w:val="000000"/>
          <w:highlight w:val="white"/>
        </w:rPr>
        <w:t>7</w:t>
      </w:r>
      <w:r>
        <w:rPr>
          <w:rFonts w:ascii="Arial" w:hAnsi="Arial" w:cs="Arial"/>
          <w:color w:val="000000"/>
          <w:highlight w:val="white"/>
        </w:rPr>
        <w:t>:</w:t>
      </w:r>
      <w:r w:rsidR="00EA6FCE">
        <w:rPr>
          <w:rFonts w:ascii="Arial" w:hAnsi="Arial" w:cs="Arial"/>
          <w:color w:val="000000"/>
          <w:highlight w:val="white"/>
        </w:rPr>
        <w:t>3</w:t>
      </w:r>
      <w:r>
        <w:rPr>
          <w:rFonts w:ascii="Arial" w:hAnsi="Arial" w:cs="Arial"/>
          <w:color w:val="000000"/>
          <w:highlight w:val="white"/>
        </w:rPr>
        <w:t xml:space="preserve">0 - </w:t>
      </w:r>
      <w:r w:rsidR="00EA6FCE">
        <w:rPr>
          <w:rFonts w:ascii="Arial" w:hAnsi="Arial" w:cs="Arial"/>
          <w:color w:val="000000"/>
          <w:highlight w:val="white"/>
        </w:rPr>
        <w:t>15</w:t>
      </w:r>
      <w:r>
        <w:rPr>
          <w:rFonts w:ascii="Arial" w:hAnsi="Arial" w:cs="Arial"/>
          <w:color w:val="000000"/>
          <w:highlight w:val="white"/>
        </w:rPr>
        <w:t>:</w:t>
      </w:r>
      <w:r w:rsidR="00EA6FCE">
        <w:rPr>
          <w:rFonts w:ascii="Arial" w:hAnsi="Arial" w:cs="Arial"/>
          <w:color w:val="000000"/>
          <w:highlight w:val="white"/>
        </w:rPr>
        <w:t>3</w:t>
      </w:r>
      <w:r>
        <w:rPr>
          <w:rFonts w:ascii="Arial" w:hAnsi="Arial" w:cs="Arial"/>
          <w:color w:val="000000"/>
          <w:highlight w:val="white"/>
        </w:rPr>
        <w:t>0</w:t>
      </w:r>
    </w:p>
    <w:p w:rsidR="00DD43DC" w:rsidRPr="00DD43DC" w:rsidRDefault="00DD43DC" w:rsidP="00DD43DC">
      <w:pPr>
        <w:widowControl w:val="0"/>
        <w:tabs>
          <w:tab w:val="left" w:pos="3060"/>
        </w:tabs>
        <w:autoSpaceDE w:val="0"/>
        <w:autoSpaceDN w:val="0"/>
        <w:adjustRightInd w:val="0"/>
        <w:spacing w:after="0" w:line="240" w:lineRule="auto"/>
        <w:jc w:val="both"/>
        <w:rPr>
          <w:rFonts w:ascii="Arial" w:hAnsi="Arial" w:cs="Arial"/>
          <w:color w:val="000000"/>
        </w:rPr>
      </w:pP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Pr="00C26EB9" w:rsidRDefault="00DD43DC" w:rsidP="00C26EB9">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FC72FD">
        <w:rPr>
          <w:rFonts w:ascii="Arial" w:hAnsi="Arial" w:cs="Arial"/>
          <w:b/>
          <w:bCs/>
          <w:color w:val="FFFFFF" w:themeColor="background1"/>
        </w:rPr>
        <w:t>II. Tryb udzielenia zamówienia</w:t>
      </w:r>
    </w:p>
    <w:p w:rsidR="000A5427" w:rsidRDefault="000A5427" w:rsidP="00C26EB9">
      <w:pPr>
        <w:widowControl w:val="0"/>
        <w:autoSpaceDE w:val="0"/>
        <w:autoSpaceDN w:val="0"/>
        <w:adjustRightInd w:val="0"/>
        <w:spacing w:after="0" w:line="240" w:lineRule="auto"/>
        <w:jc w:val="both"/>
        <w:rPr>
          <w:rFonts w:ascii="Arial" w:hAnsi="Arial" w:cs="Arial"/>
          <w:color w:val="000000"/>
        </w:rPr>
      </w:pPr>
    </w:p>
    <w:p w:rsidR="00DD43DC" w:rsidRPr="00DD43DC" w:rsidRDefault="00DD43DC" w:rsidP="00C26EB9">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 xml:space="preserve">Postępowanie prowadzone jest zgodnie z przepisami ustawy z dnia 29 stycznia 2004 roku Prawo zamówień </w:t>
      </w:r>
      <w:r w:rsidRPr="003D1C59">
        <w:rPr>
          <w:rFonts w:ascii="Arial" w:hAnsi="Arial" w:cs="Arial"/>
          <w:color w:val="000000"/>
        </w:rPr>
        <w:t xml:space="preserve">publicznych </w:t>
      </w:r>
      <w:r w:rsidR="003D1C59" w:rsidRPr="003D1C59">
        <w:rPr>
          <w:rFonts w:ascii="Arial" w:hAnsi="Arial" w:cs="Arial"/>
        </w:rPr>
        <w:t>(</w:t>
      </w:r>
      <w:proofErr w:type="spellStart"/>
      <w:r w:rsidR="003D1C59" w:rsidRPr="003D1C59">
        <w:rPr>
          <w:rFonts w:ascii="Arial" w:hAnsi="Arial" w:cs="Arial"/>
        </w:rPr>
        <w:t>t.j</w:t>
      </w:r>
      <w:proofErr w:type="spellEnd"/>
      <w:r w:rsidR="003D1C59" w:rsidRPr="003D1C59">
        <w:rPr>
          <w:rFonts w:ascii="Arial" w:hAnsi="Arial" w:cs="Arial"/>
        </w:rPr>
        <w:t>. Dz.</w:t>
      </w:r>
      <w:r w:rsidR="003D1C59">
        <w:rPr>
          <w:rFonts w:ascii="Arial" w:hAnsi="Arial" w:cs="Arial"/>
        </w:rPr>
        <w:t xml:space="preserve"> </w:t>
      </w:r>
      <w:r w:rsidR="003D1C59" w:rsidRPr="003D1C59">
        <w:rPr>
          <w:rFonts w:ascii="Arial" w:hAnsi="Arial" w:cs="Arial"/>
        </w:rPr>
        <w:t>U. z 201</w:t>
      </w:r>
      <w:r w:rsidR="00545DFC">
        <w:rPr>
          <w:rFonts w:ascii="Arial" w:hAnsi="Arial" w:cs="Arial"/>
        </w:rPr>
        <w:t>7</w:t>
      </w:r>
      <w:r w:rsidR="003D1C59" w:rsidRPr="003D1C59">
        <w:rPr>
          <w:rFonts w:ascii="Arial" w:hAnsi="Arial" w:cs="Arial"/>
        </w:rPr>
        <w:t xml:space="preserve">r., poz. </w:t>
      </w:r>
      <w:r w:rsidR="00545DFC">
        <w:rPr>
          <w:rFonts w:ascii="Arial" w:hAnsi="Arial" w:cs="Arial"/>
        </w:rPr>
        <w:t>157</w:t>
      </w:r>
      <w:r w:rsidR="00E82493">
        <w:rPr>
          <w:rFonts w:ascii="Arial" w:hAnsi="Arial" w:cs="Arial"/>
        </w:rPr>
        <w:t>9</w:t>
      </w:r>
      <w:r w:rsidR="003D1C59" w:rsidRPr="003D1C59">
        <w:rPr>
          <w:rFonts w:ascii="Arial" w:hAnsi="Arial" w:cs="Arial"/>
        </w:rPr>
        <w:t xml:space="preserve"> ze zm.)</w:t>
      </w:r>
      <w:r w:rsidR="003D1C59">
        <w:rPr>
          <w:rFonts w:ascii="Arial" w:hAnsi="Arial" w:cs="Arial"/>
          <w:color w:val="000000"/>
        </w:rPr>
        <w:t xml:space="preserve"> </w:t>
      </w:r>
      <w:r w:rsidR="003D1C59" w:rsidRPr="003D1C59">
        <w:rPr>
          <w:rFonts w:ascii="Arial" w:hAnsi="Arial" w:cs="Arial"/>
        </w:rPr>
        <w:t xml:space="preserve">zwaną dalej „ustawą </w:t>
      </w:r>
      <w:proofErr w:type="spellStart"/>
      <w:r w:rsidR="003D1C59" w:rsidRPr="003D1C59">
        <w:rPr>
          <w:rFonts w:ascii="Arial" w:hAnsi="Arial" w:cs="Arial"/>
        </w:rPr>
        <w:t>Pzp</w:t>
      </w:r>
      <w:proofErr w:type="spellEnd"/>
      <w:r w:rsidR="003D1C59" w:rsidRPr="003D1C59">
        <w:rPr>
          <w:rFonts w:ascii="Arial" w:hAnsi="Arial" w:cs="Arial"/>
        </w:rPr>
        <w:t>",</w:t>
      </w:r>
    </w:p>
    <w:p w:rsidR="00DD43DC" w:rsidRPr="00DD43DC" w:rsidRDefault="00DD43DC" w:rsidP="00C26EB9">
      <w:pPr>
        <w:widowControl w:val="0"/>
        <w:tabs>
          <w:tab w:val="left" w:pos="72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 xml:space="preserve">Postępowanie prowadzone jest w trybie przetargu nieograniczonego o wartości szacunkowej poniżej progów ustalonych na podstawie art. 11 ust. 8 </w:t>
      </w:r>
      <w:r w:rsidR="003D1C59">
        <w:rPr>
          <w:rFonts w:ascii="Arial" w:hAnsi="Arial" w:cs="Arial"/>
          <w:color w:val="000000"/>
        </w:rPr>
        <w:t xml:space="preserve">ustawy </w:t>
      </w:r>
      <w:proofErr w:type="spellStart"/>
      <w:r w:rsidR="003D1C59">
        <w:rPr>
          <w:rFonts w:ascii="Arial" w:hAnsi="Arial" w:cs="Arial"/>
          <w:color w:val="000000"/>
        </w:rPr>
        <w:t>Pzp</w:t>
      </w:r>
      <w:proofErr w:type="spellEnd"/>
    </w:p>
    <w:p w:rsidR="00DD43DC" w:rsidRPr="003D1C59" w:rsidRDefault="00DD43DC" w:rsidP="00C26EB9">
      <w:pPr>
        <w:widowControl w:val="0"/>
        <w:tabs>
          <w:tab w:val="left" w:pos="720"/>
        </w:tabs>
        <w:autoSpaceDE w:val="0"/>
        <w:autoSpaceDN w:val="0"/>
        <w:adjustRightInd w:val="0"/>
        <w:spacing w:after="0" w:line="240" w:lineRule="auto"/>
        <w:jc w:val="both"/>
        <w:rPr>
          <w:rFonts w:ascii="Arial" w:hAnsi="Arial" w:cs="Arial"/>
          <w:color w:val="FF0000"/>
        </w:rPr>
      </w:pPr>
      <w:r w:rsidRPr="00DD43DC">
        <w:rPr>
          <w:rFonts w:ascii="Arial" w:hAnsi="Arial" w:cs="Arial"/>
          <w:color w:val="000000"/>
        </w:rPr>
        <w:t>3.</w:t>
      </w:r>
      <w:r w:rsidRPr="00DD43DC">
        <w:rPr>
          <w:rFonts w:ascii="Arial" w:hAnsi="Arial" w:cs="Arial"/>
          <w:color w:val="000000"/>
        </w:rPr>
        <w:tab/>
        <w:t xml:space="preserve">Podstawa prawna wyboru trybu udzielenia zamówienia publicznego: </w:t>
      </w:r>
      <w:r w:rsidRPr="00DD43DC">
        <w:rPr>
          <w:rFonts w:ascii="Arial" w:hAnsi="Arial" w:cs="Arial"/>
          <w:color w:val="000000"/>
          <w:highlight w:val="white"/>
        </w:rPr>
        <w:t>art. 10 ust. 1 oraz art. 39 - 46 Prawa zamówie</w:t>
      </w:r>
      <w:r>
        <w:rPr>
          <w:rFonts w:ascii="Arial" w:hAnsi="Arial" w:cs="Arial"/>
          <w:color w:val="000000"/>
          <w:highlight w:val="white"/>
        </w:rPr>
        <w:t>ń publicznych</w:t>
      </w:r>
      <w:r w:rsidR="003D1C59" w:rsidRPr="003D1C59">
        <w:rPr>
          <w:rFonts w:ascii="Arial" w:hAnsi="Arial" w:cs="Arial"/>
          <w:color w:val="000000"/>
        </w:rPr>
        <w:t xml:space="preserve">, </w:t>
      </w:r>
      <w:r w:rsidR="003D1C59" w:rsidRPr="00670C8C">
        <w:rPr>
          <w:rFonts w:ascii="Arial" w:hAnsi="Arial" w:cs="Arial"/>
        </w:rPr>
        <w:t xml:space="preserve">z wykorzystaniem artykułu 24aa </w:t>
      </w:r>
      <w:r w:rsidR="00C26EB9" w:rsidRPr="00670C8C">
        <w:rPr>
          <w:rFonts w:ascii="Arial" w:hAnsi="Arial" w:cs="Arial"/>
        </w:rPr>
        <w:t xml:space="preserve">ustawy </w:t>
      </w:r>
      <w:proofErr w:type="spellStart"/>
      <w:r w:rsidR="003D1C59" w:rsidRPr="00670C8C">
        <w:rPr>
          <w:rFonts w:ascii="Arial" w:hAnsi="Arial" w:cs="Arial"/>
        </w:rPr>
        <w:t>Pzp</w:t>
      </w:r>
      <w:proofErr w:type="spellEnd"/>
    </w:p>
    <w:p w:rsidR="000D4136" w:rsidRDefault="00DD43DC" w:rsidP="00C26EB9">
      <w:pPr>
        <w:widowControl w:val="0"/>
        <w:tabs>
          <w:tab w:val="left" w:pos="72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4.</w:t>
      </w:r>
      <w:r w:rsidRPr="00DD43DC">
        <w:rPr>
          <w:rFonts w:ascii="Arial" w:hAnsi="Arial" w:cs="Arial"/>
          <w:color w:val="000000"/>
        </w:rPr>
        <w:tab/>
        <w:t xml:space="preserve">W zakresie nieuregulowanym w niniejszej Specyfikacji Istotnych Warunków Zamówienia (zwanej dalej "SIWZ" lub "specyfikacją"), zastosowanie mają przepisy ustawy </w:t>
      </w:r>
      <w:proofErr w:type="spellStart"/>
      <w:r w:rsidRPr="00DD43DC">
        <w:rPr>
          <w:rFonts w:ascii="Arial" w:hAnsi="Arial" w:cs="Arial"/>
          <w:color w:val="000000"/>
        </w:rPr>
        <w:t>Pzp</w:t>
      </w:r>
      <w:proofErr w:type="spellEnd"/>
      <w:r w:rsidR="00193D2F">
        <w:rPr>
          <w:rFonts w:ascii="Arial" w:hAnsi="Arial" w:cs="Arial"/>
          <w:color w:val="000000"/>
        </w:rPr>
        <w:t xml:space="preserve"> oraz aktów wykonawczych do ustawy </w:t>
      </w:r>
      <w:proofErr w:type="spellStart"/>
      <w:r w:rsidR="00193D2F">
        <w:rPr>
          <w:rFonts w:ascii="Arial" w:hAnsi="Arial" w:cs="Arial"/>
          <w:color w:val="000000"/>
        </w:rPr>
        <w:t>Pzp</w:t>
      </w:r>
      <w:proofErr w:type="spellEnd"/>
      <w:r w:rsidR="00193D2F">
        <w:rPr>
          <w:rFonts w:ascii="Arial" w:hAnsi="Arial" w:cs="Arial"/>
          <w:color w:val="000000"/>
        </w:rPr>
        <w:t>.</w:t>
      </w:r>
    </w:p>
    <w:p w:rsidR="00193D2F" w:rsidRPr="00DD43DC" w:rsidRDefault="00193D2F" w:rsidP="00C26EB9">
      <w:pPr>
        <w:widowControl w:val="0"/>
        <w:tabs>
          <w:tab w:val="left" w:pos="720"/>
        </w:tabs>
        <w:autoSpaceDE w:val="0"/>
        <w:autoSpaceDN w:val="0"/>
        <w:adjustRightInd w:val="0"/>
        <w:spacing w:after="0" w:line="240" w:lineRule="auto"/>
        <w:jc w:val="both"/>
        <w:rPr>
          <w:rFonts w:ascii="Arial" w:hAnsi="Arial" w:cs="Arial"/>
          <w:color w:val="000000"/>
        </w:rPr>
      </w:pPr>
    </w:p>
    <w:p w:rsidR="00DD43DC" w:rsidRPr="00FC72FD" w:rsidRDefault="00DD43DC" w:rsidP="00FC72FD">
      <w:pPr>
        <w:widowControl w:val="0"/>
        <w:shd w:val="clear" w:color="auto" w:fill="000000" w:themeFill="text1"/>
        <w:tabs>
          <w:tab w:val="left" w:pos="792"/>
        </w:tabs>
        <w:autoSpaceDE w:val="0"/>
        <w:autoSpaceDN w:val="0"/>
        <w:adjustRightInd w:val="0"/>
        <w:spacing w:before="60" w:after="60" w:line="240" w:lineRule="auto"/>
        <w:jc w:val="center"/>
        <w:rPr>
          <w:rFonts w:ascii="Arial" w:hAnsi="Arial" w:cs="Arial"/>
          <w:color w:val="FFFFFF" w:themeColor="background1"/>
        </w:rPr>
      </w:pPr>
      <w:r w:rsidRPr="00FC72FD">
        <w:rPr>
          <w:rFonts w:ascii="Arial" w:hAnsi="Arial" w:cs="Arial"/>
          <w:b/>
          <w:bCs/>
          <w:color w:val="FFFFFF" w:themeColor="background1"/>
        </w:rPr>
        <w:t>III. Opis przedmiotu zamówienia</w:t>
      </w:r>
    </w:p>
    <w:p w:rsidR="00CC115D" w:rsidRPr="00C91831" w:rsidRDefault="00CC115D" w:rsidP="00CC115D">
      <w:pPr>
        <w:pStyle w:val="Akapitzlist"/>
        <w:numPr>
          <w:ilvl w:val="0"/>
          <w:numId w:val="18"/>
        </w:numPr>
        <w:spacing w:after="0"/>
        <w:ind w:left="284" w:hanging="284"/>
        <w:jc w:val="both"/>
        <w:rPr>
          <w:rFonts w:ascii="Arial" w:hAnsi="Arial" w:cs="Arial"/>
          <w:bCs/>
          <w:iCs/>
        </w:rPr>
      </w:pPr>
      <w:r w:rsidRPr="00C91831">
        <w:rPr>
          <w:rFonts w:ascii="Arial" w:hAnsi="Arial" w:cs="Arial"/>
          <w:bCs/>
          <w:iCs/>
          <w:u w:val="single"/>
        </w:rPr>
        <w:t>Przedmiotem zamówienia</w:t>
      </w:r>
      <w:r w:rsidRPr="00C91831">
        <w:rPr>
          <w:rFonts w:ascii="Arial" w:hAnsi="Arial" w:cs="Arial"/>
          <w:bCs/>
          <w:iCs/>
        </w:rPr>
        <w:t xml:space="preserve"> jest sporządzenie dokumentacji projektowej w branżach:</w:t>
      </w:r>
    </w:p>
    <w:p w:rsidR="00CC115D" w:rsidRPr="00C91831" w:rsidRDefault="00CC115D" w:rsidP="00CC115D">
      <w:pPr>
        <w:pStyle w:val="Akapitzlist"/>
        <w:numPr>
          <w:ilvl w:val="0"/>
          <w:numId w:val="19"/>
        </w:numPr>
        <w:spacing w:after="0"/>
        <w:ind w:left="567" w:hanging="283"/>
        <w:jc w:val="both"/>
        <w:rPr>
          <w:rFonts w:ascii="Arial" w:hAnsi="Arial" w:cs="Arial"/>
          <w:bCs/>
          <w:iCs/>
        </w:rPr>
      </w:pPr>
      <w:r w:rsidRPr="00C91831">
        <w:rPr>
          <w:rFonts w:ascii="Arial" w:hAnsi="Arial" w:cs="Arial"/>
          <w:bCs/>
          <w:iCs/>
        </w:rPr>
        <w:t>architektoniczno-budowlanej</w:t>
      </w:r>
    </w:p>
    <w:p w:rsidR="00CC115D" w:rsidRPr="00C91831" w:rsidRDefault="00CC115D" w:rsidP="00CC115D">
      <w:pPr>
        <w:pStyle w:val="Akapitzlist"/>
        <w:numPr>
          <w:ilvl w:val="0"/>
          <w:numId w:val="19"/>
        </w:numPr>
        <w:spacing w:after="0"/>
        <w:ind w:left="567" w:hanging="283"/>
        <w:jc w:val="both"/>
        <w:rPr>
          <w:rFonts w:ascii="Arial" w:hAnsi="Arial" w:cs="Arial"/>
          <w:bCs/>
          <w:iCs/>
        </w:rPr>
      </w:pPr>
      <w:r w:rsidRPr="00C91831">
        <w:rPr>
          <w:rFonts w:ascii="Arial" w:hAnsi="Arial" w:cs="Arial"/>
          <w:bCs/>
          <w:iCs/>
        </w:rPr>
        <w:t>sanitarnej</w:t>
      </w:r>
    </w:p>
    <w:p w:rsidR="00CC115D" w:rsidRPr="00C91831" w:rsidRDefault="00CC115D" w:rsidP="00CC115D">
      <w:pPr>
        <w:pStyle w:val="Akapitzlist"/>
        <w:numPr>
          <w:ilvl w:val="0"/>
          <w:numId w:val="19"/>
        </w:numPr>
        <w:spacing w:after="0"/>
        <w:ind w:left="567" w:hanging="283"/>
        <w:jc w:val="both"/>
        <w:rPr>
          <w:rFonts w:ascii="Arial" w:hAnsi="Arial" w:cs="Arial"/>
          <w:bCs/>
          <w:iCs/>
        </w:rPr>
      </w:pPr>
      <w:r w:rsidRPr="00C91831">
        <w:rPr>
          <w:rFonts w:ascii="Arial" w:hAnsi="Arial" w:cs="Arial"/>
          <w:bCs/>
          <w:iCs/>
        </w:rPr>
        <w:t>elektrycznej</w:t>
      </w:r>
    </w:p>
    <w:p w:rsidR="00CC115D" w:rsidRPr="00C91831" w:rsidRDefault="00CC115D" w:rsidP="00CC115D">
      <w:pPr>
        <w:spacing w:after="0" w:line="240" w:lineRule="auto"/>
        <w:jc w:val="both"/>
        <w:rPr>
          <w:rFonts w:ascii="Arial" w:hAnsi="Arial" w:cs="Arial"/>
          <w:bCs/>
          <w:iCs/>
        </w:rPr>
      </w:pPr>
    </w:p>
    <w:p w:rsidR="00CC115D" w:rsidRPr="00C91831" w:rsidRDefault="00CC115D" w:rsidP="00CC115D">
      <w:pPr>
        <w:pStyle w:val="Akapitzlist"/>
        <w:numPr>
          <w:ilvl w:val="0"/>
          <w:numId w:val="18"/>
        </w:numPr>
        <w:spacing w:after="0" w:line="240" w:lineRule="auto"/>
        <w:ind w:left="284" w:hanging="284"/>
        <w:jc w:val="both"/>
        <w:rPr>
          <w:rFonts w:ascii="Arial" w:hAnsi="Arial" w:cs="Arial"/>
          <w:bCs/>
          <w:iCs/>
        </w:rPr>
      </w:pPr>
      <w:r w:rsidRPr="00C91831">
        <w:rPr>
          <w:rFonts w:ascii="Arial" w:hAnsi="Arial" w:cs="Arial"/>
          <w:bCs/>
          <w:iCs/>
          <w:u w:val="single"/>
        </w:rPr>
        <w:t>Lokalizacja</w:t>
      </w:r>
      <w:r w:rsidRPr="00C91831">
        <w:rPr>
          <w:rFonts w:ascii="Arial" w:hAnsi="Arial" w:cs="Arial"/>
          <w:bCs/>
          <w:iCs/>
        </w:rPr>
        <w:t>: budynki A, B, C, D oraz sala gimnastyczna w Zespole Szkół Ponadgimnazjalnych w Sycowie,              ul. Daszyńskiego 42, (56-500), gm. Syców, powiat oleśnicki</w:t>
      </w:r>
    </w:p>
    <w:p w:rsidR="00CC115D" w:rsidRPr="00C91831" w:rsidRDefault="00CC115D" w:rsidP="00CC115D">
      <w:pPr>
        <w:spacing w:after="0" w:line="240" w:lineRule="auto"/>
        <w:jc w:val="both"/>
        <w:rPr>
          <w:rFonts w:ascii="Arial" w:hAnsi="Arial" w:cs="Arial"/>
          <w:bCs/>
          <w:iCs/>
        </w:rPr>
      </w:pPr>
    </w:p>
    <w:p w:rsidR="00CC115D" w:rsidRPr="00C91831" w:rsidRDefault="00CC115D" w:rsidP="00CC115D">
      <w:pPr>
        <w:pStyle w:val="Akapitzlist"/>
        <w:numPr>
          <w:ilvl w:val="0"/>
          <w:numId w:val="18"/>
        </w:numPr>
        <w:spacing w:after="0" w:line="240" w:lineRule="auto"/>
        <w:ind w:left="284" w:hanging="284"/>
        <w:jc w:val="both"/>
        <w:rPr>
          <w:rFonts w:ascii="Arial" w:hAnsi="Arial" w:cs="Arial"/>
          <w:bCs/>
          <w:iCs/>
        </w:rPr>
      </w:pPr>
      <w:r w:rsidRPr="00C91831">
        <w:rPr>
          <w:rFonts w:ascii="Arial" w:hAnsi="Arial" w:cs="Arial"/>
          <w:bCs/>
          <w:iCs/>
        </w:rPr>
        <w:t xml:space="preserve">Wykonawca zobowiązany jest do sporządzenia dokumentacji projektowej zawierającej w szczególności: </w:t>
      </w:r>
    </w:p>
    <w:p w:rsidR="00CC115D" w:rsidRPr="00C91831" w:rsidRDefault="00CC115D" w:rsidP="00CC115D">
      <w:pPr>
        <w:pStyle w:val="Akapitzlist"/>
        <w:numPr>
          <w:ilvl w:val="0"/>
          <w:numId w:val="20"/>
        </w:numPr>
        <w:spacing w:after="80"/>
        <w:ind w:left="568" w:hanging="284"/>
        <w:jc w:val="both"/>
        <w:rPr>
          <w:rFonts w:ascii="Arial" w:hAnsi="Arial" w:cs="Arial"/>
          <w:bCs/>
          <w:iCs/>
        </w:rPr>
      </w:pPr>
      <w:r w:rsidRPr="00C91831">
        <w:rPr>
          <w:rFonts w:ascii="Arial" w:hAnsi="Arial" w:cs="Arial"/>
          <w:bCs/>
          <w:iCs/>
        </w:rPr>
        <w:t>Projekty budowlano-wykonawcze – 4 egz.,</w:t>
      </w:r>
    </w:p>
    <w:p w:rsidR="00CC115D" w:rsidRPr="00C91831" w:rsidRDefault="00CC115D" w:rsidP="00CC115D">
      <w:pPr>
        <w:pStyle w:val="Akapitzlist"/>
        <w:numPr>
          <w:ilvl w:val="0"/>
          <w:numId w:val="20"/>
        </w:numPr>
        <w:spacing w:after="80"/>
        <w:ind w:left="568" w:hanging="284"/>
        <w:jc w:val="both"/>
        <w:rPr>
          <w:rFonts w:ascii="Arial" w:hAnsi="Arial" w:cs="Arial"/>
          <w:bCs/>
          <w:iCs/>
        </w:rPr>
      </w:pPr>
      <w:r w:rsidRPr="00C91831">
        <w:rPr>
          <w:rFonts w:ascii="Arial" w:hAnsi="Arial" w:cs="Arial"/>
          <w:bCs/>
          <w:iCs/>
        </w:rPr>
        <w:t>Specyfikacje Techniczne Wykonania i Odbioru Robót Budowlanych – 1 egz.,</w:t>
      </w:r>
    </w:p>
    <w:p w:rsidR="00CC115D" w:rsidRPr="00C91831" w:rsidRDefault="00CC115D" w:rsidP="00CC115D">
      <w:pPr>
        <w:pStyle w:val="Akapitzlist"/>
        <w:numPr>
          <w:ilvl w:val="0"/>
          <w:numId w:val="20"/>
        </w:numPr>
        <w:spacing w:after="80"/>
        <w:ind w:left="568" w:hanging="284"/>
        <w:jc w:val="both"/>
        <w:rPr>
          <w:rFonts w:ascii="Arial" w:hAnsi="Arial" w:cs="Arial"/>
          <w:bCs/>
          <w:iCs/>
        </w:rPr>
      </w:pPr>
      <w:r w:rsidRPr="00C91831">
        <w:rPr>
          <w:rFonts w:ascii="Arial" w:hAnsi="Arial" w:cs="Arial"/>
          <w:bCs/>
          <w:iCs/>
        </w:rPr>
        <w:t>Przedmiary robót – po 2 egz. w poszczególnych branżach i zakresach robót,</w:t>
      </w:r>
    </w:p>
    <w:p w:rsidR="00CC115D" w:rsidRPr="00C91831" w:rsidRDefault="00CC115D" w:rsidP="00CC115D">
      <w:pPr>
        <w:pStyle w:val="Akapitzlist"/>
        <w:numPr>
          <w:ilvl w:val="0"/>
          <w:numId w:val="20"/>
        </w:numPr>
        <w:spacing w:after="80"/>
        <w:ind w:left="568" w:hanging="284"/>
        <w:jc w:val="both"/>
        <w:rPr>
          <w:rFonts w:ascii="Arial" w:hAnsi="Arial" w:cs="Arial"/>
          <w:bCs/>
          <w:iCs/>
        </w:rPr>
      </w:pPr>
      <w:r w:rsidRPr="00C91831">
        <w:rPr>
          <w:rFonts w:ascii="Arial" w:hAnsi="Arial" w:cs="Arial"/>
          <w:bCs/>
          <w:iCs/>
        </w:rPr>
        <w:t>Kosztorysy inwestorskie – po 2 egz. w poszczególnych branżach i zakresach robót,</w:t>
      </w:r>
    </w:p>
    <w:p w:rsidR="00CC115D" w:rsidRPr="00C91831" w:rsidRDefault="00CC115D" w:rsidP="00CC115D">
      <w:pPr>
        <w:pStyle w:val="Akapitzlist"/>
        <w:numPr>
          <w:ilvl w:val="0"/>
          <w:numId w:val="20"/>
        </w:numPr>
        <w:spacing w:after="80"/>
        <w:ind w:left="568" w:hanging="284"/>
        <w:jc w:val="both"/>
        <w:rPr>
          <w:rFonts w:ascii="Arial" w:hAnsi="Arial" w:cs="Arial"/>
          <w:bCs/>
          <w:iCs/>
          <w:u w:val="single"/>
        </w:rPr>
      </w:pPr>
      <w:r w:rsidRPr="00C91831">
        <w:rPr>
          <w:rFonts w:ascii="Arial" w:hAnsi="Arial" w:cs="Arial"/>
          <w:bCs/>
          <w:iCs/>
        </w:rPr>
        <w:t xml:space="preserve">Opinie, uzgodnienia, decyzje, pozwolenia, zgłoszenia i zatwierdzenia wymagane przepisami, niezbędne do </w:t>
      </w:r>
      <w:r w:rsidRPr="00C91831">
        <w:rPr>
          <w:rFonts w:ascii="Arial" w:hAnsi="Arial" w:cs="Arial"/>
          <w:bCs/>
          <w:iCs/>
          <w:u w:val="single"/>
        </w:rPr>
        <w:t>uzyskania przez Zamawiającego decyzji pozwolenia na budowę instalacji gazowej</w:t>
      </w:r>
    </w:p>
    <w:p w:rsidR="00CC115D" w:rsidRPr="00C91831" w:rsidRDefault="00CC115D" w:rsidP="00CC115D">
      <w:pPr>
        <w:pStyle w:val="Akapitzlist"/>
        <w:numPr>
          <w:ilvl w:val="0"/>
          <w:numId w:val="20"/>
        </w:numPr>
        <w:spacing w:after="80"/>
        <w:ind w:left="568" w:hanging="284"/>
        <w:jc w:val="both"/>
        <w:rPr>
          <w:rFonts w:ascii="Arial" w:hAnsi="Arial" w:cs="Arial"/>
          <w:bCs/>
          <w:iCs/>
        </w:rPr>
      </w:pPr>
      <w:r w:rsidRPr="00C91831">
        <w:rPr>
          <w:rFonts w:ascii="Arial" w:hAnsi="Arial" w:cs="Arial"/>
          <w:bCs/>
          <w:iCs/>
        </w:rPr>
        <w:t>Wersję elektroniczną ww. dokumentów</w:t>
      </w:r>
    </w:p>
    <w:p w:rsidR="00CC115D" w:rsidRPr="00C91831" w:rsidRDefault="00CC115D" w:rsidP="00CC115D">
      <w:pPr>
        <w:tabs>
          <w:tab w:val="left" w:pos="6866"/>
        </w:tabs>
        <w:rPr>
          <w:rFonts w:ascii="Arial" w:hAnsi="Arial" w:cs="Arial"/>
          <w:b/>
          <w:u w:val="single"/>
        </w:rPr>
      </w:pPr>
      <w:r w:rsidRPr="00C91831">
        <w:rPr>
          <w:rFonts w:ascii="Arial" w:hAnsi="Arial" w:cs="Arial"/>
          <w:u w:val="single"/>
        </w:rPr>
        <w:t xml:space="preserve">Wymienione dokumenty  muszą opisywać przedmiot zamówienia na wykonanie robót budowlanych zgodnie z art. 29 ust. 2 i 3 ustawy </w:t>
      </w:r>
      <w:proofErr w:type="spellStart"/>
      <w:r w:rsidRPr="00C91831">
        <w:rPr>
          <w:rFonts w:ascii="Arial" w:hAnsi="Arial" w:cs="Arial"/>
          <w:u w:val="single"/>
        </w:rPr>
        <w:t>Pzp</w:t>
      </w:r>
      <w:proofErr w:type="spellEnd"/>
      <w:r w:rsidRPr="00C91831">
        <w:rPr>
          <w:rFonts w:ascii="Arial" w:hAnsi="Arial" w:cs="Arial"/>
          <w:u w:val="single"/>
        </w:rPr>
        <w:t xml:space="preserve"> w sposób nie utrudniający uczciwej konkurencji.</w:t>
      </w:r>
    </w:p>
    <w:p w:rsidR="00954C39" w:rsidRDefault="00954C39" w:rsidP="00954C39">
      <w:pPr>
        <w:pStyle w:val="Akapitzlist"/>
        <w:spacing w:after="0" w:line="240" w:lineRule="auto"/>
        <w:ind w:left="284"/>
        <w:jc w:val="both"/>
        <w:rPr>
          <w:rFonts w:ascii="Arial" w:hAnsi="Arial" w:cs="Arial"/>
          <w:bCs/>
          <w:iCs/>
        </w:rPr>
      </w:pPr>
    </w:p>
    <w:p w:rsidR="00954C39" w:rsidRDefault="00954C39" w:rsidP="00954C39">
      <w:pPr>
        <w:pStyle w:val="Akapitzlist"/>
        <w:spacing w:after="0" w:line="240" w:lineRule="auto"/>
        <w:ind w:left="284"/>
        <w:jc w:val="both"/>
        <w:rPr>
          <w:rFonts w:ascii="Arial" w:hAnsi="Arial" w:cs="Arial"/>
          <w:bCs/>
          <w:iCs/>
        </w:rPr>
      </w:pPr>
    </w:p>
    <w:p w:rsidR="00954C39" w:rsidRDefault="00954C39" w:rsidP="00954C39">
      <w:pPr>
        <w:pStyle w:val="Akapitzlist"/>
        <w:spacing w:after="0" w:line="240" w:lineRule="auto"/>
        <w:ind w:left="284"/>
        <w:jc w:val="both"/>
        <w:rPr>
          <w:rFonts w:ascii="Arial" w:hAnsi="Arial" w:cs="Arial"/>
          <w:bCs/>
          <w:iCs/>
        </w:rPr>
      </w:pPr>
    </w:p>
    <w:p w:rsidR="00CC115D" w:rsidRPr="00C91831" w:rsidRDefault="00CC115D" w:rsidP="00CC115D">
      <w:pPr>
        <w:pStyle w:val="Akapitzlist"/>
        <w:numPr>
          <w:ilvl w:val="0"/>
          <w:numId w:val="18"/>
        </w:numPr>
        <w:spacing w:after="0" w:line="240" w:lineRule="auto"/>
        <w:ind w:left="284" w:hanging="284"/>
        <w:jc w:val="both"/>
        <w:rPr>
          <w:rFonts w:ascii="Arial" w:hAnsi="Arial" w:cs="Arial"/>
          <w:bCs/>
          <w:iCs/>
        </w:rPr>
      </w:pPr>
      <w:r w:rsidRPr="00C91831">
        <w:rPr>
          <w:rFonts w:ascii="Arial" w:hAnsi="Arial" w:cs="Arial"/>
          <w:bCs/>
          <w:iCs/>
        </w:rPr>
        <w:lastRenderedPageBreak/>
        <w:t xml:space="preserve">Aktualny stan systemu grzewczego w budynkach: </w:t>
      </w:r>
    </w:p>
    <w:p w:rsidR="00CC115D" w:rsidRPr="00C91831" w:rsidRDefault="00CC115D" w:rsidP="00CC115D">
      <w:pPr>
        <w:spacing w:after="0" w:line="240" w:lineRule="auto"/>
        <w:jc w:val="both"/>
        <w:rPr>
          <w:rFonts w:ascii="Arial" w:hAnsi="Arial" w:cs="Arial"/>
          <w:bCs/>
          <w:iCs/>
        </w:rPr>
      </w:pPr>
      <w:r w:rsidRPr="00C91831">
        <w:rPr>
          <w:rFonts w:ascii="Arial" w:hAnsi="Arial" w:cs="Arial"/>
          <w:bCs/>
          <w:iCs/>
          <w:noProof/>
        </w:rPr>
        <mc:AlternateContent>
          <mc:Choice Requires="wps">
            <w:drawing>
              <wp:anchor distT="0" distB="0" distL="114300" distR="114300" simplePos="0" relativeHeight="251673600" behindDoc="1" locked="0" layoutInCell="1" allowOverlap="1" wp14:anchorId="3A921D02" wp14:editId="126FB51D">
                <wp:simplePos x="0" y="0"/>
                <wp:positionH relativeFrom="margin">
                  <wp:posOffset>5080</wp:posOffset>
                </wp:positionH>
                <wp:positionV relativeFrom="paragraph">
                  <wp:posOffset>124460</wp:posOffset>
                </wp:positionV>
                <wp:extent cx="5819775" cy="495300"/>
                <wp:effectExtent l="0" t="0" r="28575" b="19050"/>
                <wp:wrapNone/>
                <wp:docPr id="8" name="Prostokąt: zaokrąglone rogi 8"/>
                <wp:cNvGraphicFramePr/>
                <a:graphic xmlns:a="http://schemas.openxmlformats.org/drawingml/2006/main">
                  <a:graphicData uri="http://schemas.microsoft.com/office/word/2010/wordprocessingShape">
                    <wps:wsp>
                      <wps:cNvSpPr/>
                      <wps:spPr>
                        <a:xfrm>
                          <a:off x="0" y="0"/>
                          <a:ext cx="5819775" cy="495300"/>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146DEF" id="Prostokąt: zaokrąglone rogi 8" o:spid="_x0000_s1026" style="position:absolute;margin-left:.4pt;margin-top:9.8pt;width:458.25pt;height:39pt;z-index:-251642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" fillcolor="white [3201]" strokecolor="black [3200]" strokeweight="2pt">
                <w10:wrap anchorx="margin"/>
              </v:roundrect>
            </w:pict>
          </mc:Fallback>
        </mc:AlternateContent>
      </w:r>
    </w:p>
    <w:p w:rsidR="00CC115D" w:rsidRPr="00C91831" w:rsidRDefault="00CC115D" w:rsidP="00CC115D">
      <w:pPr>
        <w:tabs>
          <w:tab w:val="left" w:pos="2040"/>
        </w:tabs>
        <w:spacing w:after="0" w:line="240" w:lineRule="auto"/>
        <w:jc w:val="center"/>
        <w:rPr>
          <w:rFonts w:ascii="Arial" w:hAnsi="Arial" w:cs="Arial"/>
          <w:bCs/>
          <w:iCs/>
        </w:rPr>
      </w:pPr>
      <w:r w:rsidRPr="00C91831">
        <w:rPr>
          <w:rFonts w:ascii="Arial" w:hAnsi="Arial" w:cs="Arial"/>
          <w:bCs/>
          <w:iCs/>
        </w:rPr>
        <w:t xml:space="preserve">Jedna kotłownia spalająca węgiel, znajdująca się w budynku </w:t>
      </w:r>
      <w:r w:rsidRPr="00C91831">
        <w:rPr>
          <w:rFonts w:ascii="Arial" w:hAnsi="Arial" w:cs="Arial"/>
          <w:b/>
          <w:bCs/>
          <w:iCs/>
        </w:rPr>
        <w:t>A</w:t>
      </w:r>
      <w:r w:rsidRPr="00C91831">
        <w:rPr>
          <w:rFonts w:ascii="Arial" w:hAnsi="Arial" w:cs="Arial"/>
          <w:bCs/>
          <w:iCs/>
        </w:rPr>
        <w:t xml:space="preserve"> – zasilająca budynki: A, B, C, D oraz salę gimnastyczną</w:t>
      </w:r>
    </w:p>
    <w:p w:rsidR="00CC115D" w:rsidRPr="00C91831" w:rsidRDefault="00CC115D" w:rsidP="00CC115D">
      <w:pPr>
        <w:spacing w:after="0" w:line="240" w:lineRule="auto"/>
        <w:jc w:val="both"/>
        <w:rPr>
          <w:rFonts w:ascii="Arial" w:hAnsi="Arial" w:cs="Arial"/>
          <w:bCs/>
          <w:iCs/>
        </w:rPr>
      </w:pPr>
    </w:p>
    <w:p w:rsidR="00CC115D" w:rsidRPr="00C91831" w:rsidRDefault="00CC115D" w:rsidP="00CC115D">
      <w:pPr>
        <w:pStyle w:val="Akapitzlist"/>
        <w:numPr>
          <w:ilvl w:val="0"/>
          <w:numId w:val="18"/>
        </w:numPr>
        <w:spacing w:after="0" w:line="240" w:lineRule="auto"/>
        <w:ind w:left="284" w:hanging="284"/>
        <w:jc w:val="both"/>
        <w:rPr>
          <w:rFonts w:ascii="Arial" w:hAnsi="Arial" w:cs="Arial"/>
          <w:bCs/>
          <w:iCs/>
        </w:rPr>
      </w:pPr>
      <w:r w:rsidRPr="00C91831">
        <w:rPr>
          <w:rFonts w:ascii="Arial" w:hAnsi="Arial" w:cs="Arial"/>
          <w:bCs/>
          <w:iCs/>
        </w:rPr>
        <w:t xml:space="preserve">Stan po modernizacji: </w:t>
      </w:r>
    </w:p>
    <w:p w:rsidR="00CC115D" w:rsidRPr="00C91831" w:rsidRDefault="00CC115D" w:rsidP="00CC115D">
      <w:pPr>
        <w:spacing w:after="0" w:line="240" w:lineRule="auto"/>
        <w:jc w:val="both"/>
        <w:rPr>
          <w:rFonts w:ascii="Arial" w:hAnsi="Arial" w:cs="Arial"/>
          <w:bCs/>
          <w:iCs/>
        </w:rPr>
      </w:pPr>
      <w:r w:rsidRPr="00C91831">
        <w:rPr>
          <w:rFonts w:ascii="Arial" w:hAnsi="Arial" w:cs="Arial"/>
          <w:bCs/>
          <w:iCs/>
          <w:noProof/>
        </w:rPr>
        <mc:AlternateContent>
          <mc:Choice Requires="wps">
            <w:drawing>
              <wp:anchor distT="0" distB="0" distL="114300" distR="114300" simplePos="0" relativeHeight="251674624" behindDoc="1" locked="0" layoutInCell="1" allowOverlap="1" wp14:anchorId="6283D5C7" wp14:editId="76AD0EA1">
                <wp:simplePos x="0" y="0"/>
                <wp:positionH relativeFrom="margin">
                  <wp:posOffset>312419</wp:posOffset>
                </wp:positionH>
                <wp:positionV relativeFrom="paragraph">
                  <wp:posOffset>116205</wp:posOffset>
                </wp:positionV>
                <wp:extent cx="5534025" cy="514350"/>
                <wp:effectExtent l="0" t="0" r="28575" b="19050"/>
                <wp:wrapNone/>
                <wp:docPr id="9" name="Prostokąt: zaokrąglone rogi 9"/>
                <wp:cNvGraphicFramePr/>
                <a:graphic xmlns:a="http://schemas.openxmlformats.org/drawingml/2006/main">
                  <a:graphicData uri="http://schemas.microsoft.com/office/word/2010/wordprocessingShape">
                    <wps:wsp>
                      <wps:cNvSpPr/>
                      <wps:spPr>
                        <a:xfrm>
                          <a:off x="0" y="0"/>
                          <a:ext cx="5534025" cy="514350"/>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529748" id="Prostokąt: zaokrąglone rogi 9" o:spid="_x0000_s1026" style="position:absolute;margin-left:24.6pt;margin-top:9.15pt;width:435.75pt;height:40.5pt;z-index:-251641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" fillcolor="white [3201]" strokecolor="black [3200]" strokeweight="2pt">
                <w10:wrap anchorx="margin"/>
              </v:roundrect>
            </w:pict>
          </mc:Fallback>
        </mc:AlternateContent>
      </w:r>
    </w:p>
    <w:p w:rsidR="00CC115D" w:rsidRPr="00C91831" w:rsidRDefault="00CC115D" w:rsidP="00CC115D">
      <w:pPr>
        <w:spacing w:after="0" w:line="240" w:lineRule="auto"/>
        <w:jc w:val="center"/>
        <w:rPr>
          <w:rFonts w:ascii="Arial" w:hAnsi="Arial" w:cs="Arial"/>
          <w:bCs/>
          <w:iCs/>
        </w:rPr>
      </w:pPr>
      <w:r w:rsidRPr="00C91831">
        <w:rPr>
          <w:rFonts w:ascii="Arial" w:hAnsi="Arial" w:cs="Arial"/>
          <w:bCs/>
          <w:iCs/>
        </w:rPr>
        <w:t xml:space="preserve">Dwie kotłownie gazowe, tj. I – w budynku </w:t>
      </w:r>
      <w:r w:rsidRPr="00C91831">
        <w:rPr>
          <w:rFonts w:ascii="Arial" w:hAnsi="Arial" w:cs="Arial"/>
          <w:b/>
          <w:bCs/>
          <w:iCs/>
        </w:rPr>
        <w:t>A</w:t>
      </w:r>
      <w:r w:rsidRPr="00C91831">
        <w:rPr>
          <w:rFonts w:ascii="Arial" w:hAnsi="Arial" w:cs="Arial"/>
          <w:bCs/>
          <w:iCs/>
        </w:rPr>
        <w:t xml:space="preserve"> – zasilająca budynek A oraz salę gimnastyczną;                                        II – w budynku </w:t>
      </w:r>
      <w:r w:rsidRPr="00C91831">
        <w:rPr>
          <w:rFonts w:ascii="Arial" w:hAnsi="Arial" w:cs="Arial"/>
          <w:b/>
          <w:bCs/>
          <w:iCs/>
        </w:rPr>
        <w:t>B/D</w:t>
      </w:r>
      <w:r w:rsidRPr="00C91831">
        <w:rPr>
          <w:rFonts w:ascii="Arial" w:hAnsi="Arial" w:cs="Arial"/>
          <w:bCs/>
          <w:iCs/>
        </w:rPr>
        <w:t xml:space="preserve"> – zasilająca budynki: B, C, D</w:t>
      </w:r>
    </w:p>
    <w:p w:rsidR="00CC115D" w:rsidRPr="00C91831" w:rsidRDefault="00CC115D" w:rsidP="00CC115D">
      <w:pPr>
        <w:spacing w:after="0" w:line="240" w:lineRule="auto"/>
        <w:jc w:val="both"/>
        <w:rPr>
          <w:rFonts w:ascii="Arial" w:hAnsi="Arial" w:cs="Arial"/>
          <w:bCs/>
          <w:iCs/>
        </w:rPr>
      </w:pPr>
    </w:p>
    <w:p w:rsidR="00CC115D" w:rsidRPr="00C91831" w:rsidRDefault="00CC115D" w:rsidP="00CC115D">
      <w:pPr>
        <w:spacing w:after="0" w:line="240" w:lineRule="auto"/>
        <w:jc w:val="both"/>
        <w:rPr>
          <w:rFonts w:ascii="Arial" w:hAnsi="Arial" w:cs="Arial"/>
          <w:bCs/>
          <w:iCs/>
        </w:rPr>
      </w:pPr>
    </w:p>
    <w:p w:rsidR="00CC115D" w:rsidRPr="00C91831" w:rsidRDefault="00CC115D" w:rsidP="00CC115D">
      <w:pPr>
        <w:pStyle w:val="Akapitzlist"/>
        <w:numPr>
          <w:ilvl w:val="0"/>
          <w:numId w:val="18"/>
        </w:numPr>
        <w:spacing w:after="0" w:line="240" w:lineRule="auto"/>
        <w:ind w:left="284" w:hanging="284"/>
        <w:jc w:val="both"/>
        <w:rPr>
          <w:rFonts w:ascii="Arial" w:hAnsi="Arial" w:cs="Arial"/>
          <w:bCs/>
          <w:iCs/>
        </w:rPr>
      </w:pPr>
      <w:r w:rsidRPr="00C91831">
        <w:rPr>
          <w:rFonts w:ascii="Arial" w:hAnsi="Arial" w:cs="Arial"/>
          <w:bCs/>
          <w:iCs/>
        </w:rPr>
        <w:t xml:space="preserve">Zakres przedmiotu zamówienia obejmuje: </w:t>
      </w:r>
    </w:p>
    <w:p w:rsidR="00CC115D" w:rsidRPr="00C91831" w:rsidRDefault="00CC115D" w:rsidP="00CC115D">
      <w:pPr>
        <w:spacing w:after="0" w:line="240" w:lineRule="auto"/>
        <w:jc w:val="both"/>
        <w:rPr>
          <w:rFonts w:ascii="Arial" w:hAnsi="Arial" w:cs="Arial"/>
          <w:b/>
          <w:bCs/>
          <w:iCs/>
          <w:u w:val="single"/>
        </w:rPr>
      </w:pPr>
      <w:r w:rsidRPr="00C91831">
        <w:rPr>
          <w:rFonts w:ascii="Arial" w:hAnsi="Arial" w:cs="Arial"/>
          <w:bCs/>
          <w:iCs/>
          <w:noProof/>
        </w:rPr>
        <mc:AlternateContent>
          <mc:Choice Requires="wps">
            <w:drawing>
              <wp:anchor distT="0" distB="0" distL="114300" distR="114300" simplePos="0" relativeHeight="251675648" behindDoc="1" locked="0" layoutInCell="1" allowOverlap="1" wp14:anchorId="6817206F" wp14:editId="5A443C88">
                <wp:simplePos x="0" y="0"/>
                <wp:positionH relativeFrom="margin">
                  <wp:posOffset>1348106</wp:posOffset>
                </wp:positionH>
                <wp:positionV relativeFrom="paragraph">
                  <wp:posOffset>132715</wp:posOffset>
                </wp:positionV>
                <wp:extent cx="3202940" cy="345056"/>
                <wp:effectExtent l="0" t="0" r="16510" b="17145"/>
                <wp:wrapNone/>
                <wp:docPr id="10" name="Prostokąt: zaokrąglone rogi 10"/>
                <wp:cNvGraphicFramePr/>
                <a:graphic xmlns:a="http://schemas.openxmlformats.org/drawingml/2006/main">
                  <a:graphicData uri="http://schemas.microsoft.com/office/word/2010/wordprocessingShape">
                    <wps:wsp>
                      <wps:cNvSpPr/>
                      <wps:spPr>
                        <a:xfrm>
                          <a:off x="0" y="0"/>
                          <a:ext cx="3202940" cy="345056"/>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48E5CF" id="Prostokąt: zaokrąglone rogi 10" o:spid="_x0000_s1026" style="position:absolute;margin-left:106.15pt;margin-top:10.45pt;width:252.2pt;height:27.15pt;z-index:-251640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" fillcolor="white [3201]" strokecolor="black [3200]" strokeweight="2pt">
                <w10:wrap anchorx="margin"/>
              </v:roundrect>
            </w:pict>
          </mc:Fallback>
        </mc:AlternateContent>
      </w:r>
    </w:p>
    <w:p w:rsidR="00CC115D" w:rsidRPr="00C91831" w:rsidRDefault="00CC115D" w:rsidP="00CC115D">
      <w:pPr>
        <w:spacing w:after="0" w:line="240" w:lineRule="auto"/>
        <w:jc w:val="center"/>
        <w:rPr>
          <w:rFonts w:ascii="Arial" w:hAnsi="Arial" w:cs="Arial"/>
          <w:b/>
          <w:bCs/>
          <w:iCs/>
        </w:rPr>
      </w:pPr>
      <w:r w:rsidRPr="00C91831">
        <w:rPr>
          <w:rFonts w:ascii="Arial" w:hAnsi="Arial" w:cs="Arial"/>
          <w:b/>
          <w:bCs/>
          <w:iCs/>
        </w:rPr>
        <w:t>BUDYNEK A oraz SALA GIMNASTYCZNA</w:t>
      </w:r>
    </w:p>
    <w:p w:rsidR="00CC115D" w:rsidRPr="00C91831" w:rsidRDefault="00CC115D" w:rsidP="00CC115D">
      <w:pPr>
        <w:spacing w:after="0" w:line="240" w:lineRule="auto"/>
        <w:jc w:val="both"/>
        <w:rPr>
          <w:rFonts w:ascii="Arial" w:hAnsi="Arial" w:cs="Arial"/>
          <w:b/>
          <w:bCs/>
          <w:iCs/>
          <w:u w:val="single"/>
        </w:rPr>
      </w:pPr>
    </w:p>
    <w:p w:rsidR="00CC115D" w:rsidRPr="00C91831" w:rsidRDefault="00CC115D" w:rsidP="00CC115D">
      <w:pPr>
        <w:jc w:val="both"/>
        <w:rPr>
          <w:rFonts w:ascii="Arial" w:hAnsi="Arial" w:cs="Arial"/>
        </w:rPr>
      </w:pPr>
      <w:r w:rsidRPr="00C91831">
        <w:rPr>
          <w:rFonts w:ascii="Arial" w:hAnsi="Arial" w:cs="Arial"/>
          <w:u w:val="single"/>
        </w:rPr>
        <w:t>Powierzchnia całkowita budynku:</w:t>
      </w:r>
      <w:r w:rsidRPr="00C91831">
        <w:rPr>
          <w:rFonts w:ascii="Arial" w:hAnsi="Arial" w:cs="Arial"/>
        </w:rPr>
        <w:t xml:space="preserve"> 2215,69 m2 </w:t>
      </w:r>
    </w:p>
    <w:p w:rsidR="00CC115D" w:rsidRPr="00C91831" w:rsidRDefault="00CC115D" w:rsidP="00CC115D">
      <w:pPr>
        <w:jc w:val="both"/>
        <w:rPr>
          <w:rFonts w:ascii="Arial" w:hAnsi="Arial" w:cs="Arial"/>
        </w:rPr>
      </w:pPr>
      <w:r w:rsidRPr="00C91831">
        <w:rPr>
          <w:rFonts w:ascii="Arial" w:hAnsi="Arial" w:cs="Arial"/>
          <w:u w:val="single"/>
        </w:rPr>
        <w:t>Kubatura całkowita:</w:t>
      </w:r>
      <w:r w:rsidRPr="00C91831">
        <w:rPr>
          <w:rFonts w:ascii="Arial" w:hAnsi="Arial" w:cs="Arial"/>
        </w:rPr>
        <w:t xml:space="preserve"> 7740,10 m3 </w:t>
      </w:r>
    </w:p>
    <w:p w:rsidR="00CC115D" w:rsidRPr="00C91831" w:rsidRDefault="00CC115D" w:rsidP="00CC115D">
      <w:pPr>
        <w:jc w:val="both"/>
        <w:rPr>
          <w:rFonts w:ascii="Arial" w:hAnsi="Arial" w:cs="Arial"/>
        </w:rPr>
      </w:pPr>
      <w:r w:rsidRPr="00C91831">
        <w:rPr>
          <w:rFonts w:ascii="Arial" w:hAnsi="Arial" w:cs="Arial"/>
          <w:u w:val="single"/>
        </w:rPr>
        <w:t>Liczba kondygnacji:</w:t>
      </w:r>
      <w:r w:rsidRPr="00C91831">
        <w:rPr>
          <w:rFonts w:ascii="Arial" w:hAnsi="Arial" w:cs="Arial"/>
        </w:rPr>
        <w:t xml:space="preserve"> 3</w:t>
      </w:r>
    </w:p>
    <w:p w:rsidR="00CC115D" w:rsidRPr="00C91831" w:rsidRDefault="00CC115D" w:rsidP="00CC115D">
      <w:pPr>
        <w:jc w:val="both"/>
        <w:rPr>
          <w:rFonts w:ascii="Arial" w:hAnsi="Arial" w:cs="Arial"/>
        </w:rPr>
      </w:pPr>
      <w:r w:rsidRPr="00C91831">
        <w:rPr>
          <w:rFonts w:ascii="Arial" w:hAnsi="Arial" w:cs="Arial"/>
        </w:rPr>
        <w:t>- ocieplenie ścian zewnętrznych – ściana wschodnia części sportowej (pozostałe ściany zostały już wcześniej zmodernizowane i ocieplone);</w:t>
      </w:r>
    </w:p>
    <w:p w:rsidR="00CC115D" w:rsidRPr="00C91831" w:rsidRDefault="00CC115D" w:rsidP="00CC115D">
      <w:pPr>
        <w:jc w:val="both"/>
        <w:rPr>
          <w:rFonts w:ascii="Arial" w:hAnsi="Arial" w:cs="Arial"/>
        </w:rPr>
      </w:pPr>
      <w:r w:rsidRPr="00C91831">
        <w:rPr>
          <w:rFonts w:ascii="Arial" w:hAnsi="Arial" w:cs="Arial"/>
        </w:rPr>
        <w:t>- ocieplenie ściany dzielącej łącznik i część dydaktyczną;</w:t>
      </w:r>
    </w:p>
    <w:p w:rsidR="00CC115D" w:rsidRPr="00C91831" w:rsidRDefault="00CC115D" w:rsidP="00CC115D">
      <w:pPr>
        <w:jc w:val="both"/>
        <w:rPr>
          <w:rFonts w:ascii="Arial" w:hAnsi="Arial" w:cs="Arial"/>
        </w:rPr>
      </w:pPr>
      <w:r w:rsidRPr="00C91831">
        <w:rPr>
          <w:rFonts w:ascii="Arial" w:hAnsi="Arial" w:cs="Arial"/>
        </w:rPr>
        <w:t xml:space="preserve">- ocieplenie dachów, wykonanie modernizacji stropodachu łącznika budynku głównego szkoły z salą gimnastyczną w klasie odporności ogniowej RE30 poprzez obudowę od spodu płytami GKF w systemie RE30; wykonanie pokrycia dachowego budynku głównego w klasie odporności ogniowej RE30; modernizacja stropów; obrobienie kominów, wymiana </w:t>
      </w:r>
      <w:proofErr w:type="spellStart"/>
      <w:r w:rsidRPr="00C91831">
        <w:rPr>
          <w:rFonts w:ascii="Arial" w:hAnsi="Arial" w:cs="Arial"/>
        </w:rPr>
        <w:t>opierzeń</w:t>
      </w:r>
      <w:proofErr w:type="spellEnd"/>
      <w:r w:rsidRPr="00C91831">
        <w:rPr>
          <w:rFonts w:ascii="Arial" w:hAnsi="Arial" w:cs="Arial"/>
        </w:rPr>
        <w:t xml:space="preserve"> w niezbędnym zakresie;</w:t>
      </w:r>
    </w:p>
    <w:p w:rsidR="00CC115D" w:rsidRPr="00C91831" w:rsidRDefault="00CC115D" w:rsidP="00CC115D">
      <w:pPr>
        <w:jc w:val="both"/>
        <w:rPr>
          <w:rFonts w:ascii="Arial" w:hAnsi="Arial" w:cs="Arial"/>
        </w:rPr>
      </w:pPr>
      <w:r w:rsidRPr="00C91831">
        <w:rPr>
          <w:rFonts w:ascii="Arial" w:hAnsi="Arial" w:cs="Arial"/>
        </w:rPr>
        <w:t>- wymiana stolarki otworowej drzwiowej oraz okiennej (dodatkowo – montaż drzwi o klasie odporności ogniowej EI60 w ścianie oddzielającej budynek główny od łącznika);</w:t>
      </w:r>
    </w:p>
    <w:p w:rsidR="00CC115D" w:rsidRPr="00C91831" w:rsidRDefault="00CC115D" w:rsidP="00CC115D">
      <w:pPr>
        <w:jc w:val="both"/>
        <w:rPr>
          <w:rFonts w:ascii="Arial" w:hAnsi="Arial" w:cs="Arial"/>
        </w:rPr>
      </w:pPr>
      <w:r w:rsidRPr="00C91831">
        <w:rPr>
          <w:rFonts w:ascii="Arial" w:hAnsi="Arial" w:cs="Arial"/>
        </w:rPr>
        <w:t>- modernizacja źródła ciepła;</w:t>
      </w:r>
    </w:p>
    <w:p w:rsidR="00CC115D" w:rsidRPr="00C91831" w:rsidRDefault="00CC115D" w:rsidP="00CC115D">
      <w:pPr>
        <w:jc w:val="both"/>
        <w:rPr>
          <w:rFonts w:ascii="Arial" w:hAnsi="Arial" w:cs="Arial"/>
        </w:rPr>
      </w:pPr>
      <w:r w:rsidRPr="00C91831">
        <w:rPr>
          <w:rFonts w:ascii="Arial" w:hAnsi="Arial" w:cs="Arial"/>
        </w:rPr>
        <w:t>- modernizacja systemu grzewczego z kotła spalającego węgiel na kondensacyjny kocioł gazowy, wymiana armatury i urządzeń pomocniczych, wymiana instalacji i grzejników żeliwnych na grzejniki płytowe wyposażone w armaturę grzejnikową z głowicami termostatycznymi. Pompy obiegowe. Kotłownia zasilająca budynek A + salę gimnastyczną;</w:t>
      </w:r>
    </w:p>
    <w:p w:rsidR="00CC115D" w:rsidRPr="00C91831" w:rsidRDefault="00CC115D" w:rsidP="00CC115D">
      <w:pPr>
        <w:jc w:val="both"/>
        <w:rPr>
          <w:rFonts w:ascii="Arial" w:hAnsi="Arial" w:cs="Arial"/>
        </w:rPr>
      </w:pPr>
      <w:r w:rsidRPr="00C91831">
        <w:rPr>
          <w:rFonts w:ascii="Arial" w:hAnsi="Arial" w:cs="Arial"/>
        </w:rPr>
        <w:t xml:space="preserve">- modernizacja systemu ciepłej wody użytkowej z kotłem gazowym i kaskadą pomp ciepła; Modernizacja instalacji spowoduje rezygnację z miejscowego podgrzewania </w:t>
      </w:r>
      <w:proofErr w:type="spellStart"/>
      <w:r w:rsidRPr="00C91831">
        <w:rPr>
          <w:rFonts w:ascii="Arial" w:hAnsi="Arial" w:cs="Arial"/>
        </w:rPr>
        <w:t>cwu</w:t>
      </w:r>
      <w:proofErr w:type="spellEnd"/>
      <w:r w:rsidRPr="00C91831">
        <w:rPr>
          <w:rFonts w:ascii="Arial" w:hAnsi="Arial" w:cs="Arial"/>
        </w:rPr>
        <w:t xml:space="preserve"> w podgrzewaczach elektrycznych na centralne przygotowanie </w:t>
      </w:r>
      <w:proofErr w:type="spellStart"/>
      <w:r w:rsidRPr="00C91831">
        <w:rPr>
          <w:rFonts w:ascii="Arial" w:hAnsi="Arial" w:cs="Arial"/>
        </w:rPr>
        <w:t>cwu</w:t>
      </w:r>
      <w:proofErr w:type="spellEnd"/>
      <w:r w:rsidRPr="00C91831">
        <w:rPr>
          <w:rFonts w:ascii="Arial" w:hAnsi="Arial" w:cs="Arial"/>
        </w:rPr>
        <w:t xml:space="preserve"> i doprowadzenie jej do punktów odbioru;</w:t>
      </w:r>
    </w:p>
    <w:p w:rsidR="00CC115D" w:rsidRPr="00C91831" w:rsidRDefault="00CC115D" w:rsidP="00CC115D">
      <w:pPr>
        <w:jc w:val="both"/>
        <w:rPr>
          <w:rFonts w:ascii="Arial" w:hAnsi="Arial" w:cs="Arial"/>
        </w:rPr>
      </w:pPr>
      <w:r w:rsidRPr="00C91831">
        <w:rPr>
          <w:rFonts w:ascii="Arial" w:hAnsi="Arial" w:cs="Arial"/>
        </w:rPr>
        <w:t xml:space="preserve">- modernizacja oświetlenia wbudowanego (źródła światła i zasilanie instalacji oświetleniowej);                    projektowane ulepszenie systemu oświetlenia budynków obejmuje instalację paneli fotowoltaicznych (jedna instalacja dla całego kompleksu szkolnego); źródła światła wraz z oprawami i osprzętem oraz elementy wewnętrznej instalacji elektroenergetycznej związane z oświetleniem w części ogrzewanej budynku. Oświetlenie pomieszczeń nieogrzewanych w piwnicy pozostanie niezmienione. Istniejące oświetlenie jarzeniowe i żarowe zostanie </w:t>
      </w:r>
      <w:r w:rsidRPr="00C91831">
        <w:rPr>
          <w:rFonts w:ascii="Arial" w:hAnsi="Arial" w:cs="Arial"/>
        </w:rPr>
        <w:lastRenderedPageBreak/>
        <w:t xml:space="preserve">zmienione na oświetlenie LED. Zapotrzebowanie energii elektrycznej na oświetlenie zostanie zaspokojone w 58,3 % z projektowanej instalacji </w:t>
      </w:r>
      <w:proofErr w:type="spellStart"/>
      <w:r w:rsidRPr="00C91831">
        <w:rPr>
          <w:rFonts w:ascii="Arial" w:hAnsi="Arial" w:cs="Arial"/>
        </w:rPr>
        <w:t>Pv</w:t>
      </w:r>
      <w:proofErr w:type="spellEnd"/>
      <w:r w:rsidRPr="00C91831">
        <w:rPr>
          <w:rFonts w:ascii="Arial" w:hAnsi="Arial" w:cs="Arial"/>
        </w:rPr>
        <w:t xml:space="preserve"> o mocy 50kWp. Pozostałe 41,7 % zapotrzebowania zostanie zaspokojone z sieci energetycznej. W instalacji po ulepszeniu zastosowano proste elementy sterowania i regulacji oświetlenia pozwalające na elastyczne dostosowywanie parametrów pracy do rzeczywistych potrzeb (ściemniacze, czujniki ruchu) – rozwiązania te pozwolą na oszczędności zużycia energii elektrycznej oraz poprawią komfort oświetleniowy i wydłużą żywotność eksploatowanych urządzeń oraz źródeł światła. Wymiana opraw z możliwością zastosowania świetlówek, w tym świetlówek </w:t>
      </w:r>
      <w:proofErr w:type="spellStart"/>
      <w:r w:rsidRPr="00C91831">
        <w:rPr>
          <w:rFonts w:ascii="Arial" w:hAnsi="Arial" w:cs="Arial"/>
        </w:rPr>
        <w:t>ledowych</w:t>
      </w:r>
      <w:proofErr w:type="spellEnd"/>
      <w:r w:rsidRPr="00C91831">
        <w:rPr>
          <w:rFonts w:ascii="Arial" w:hAnsi="Arial" w:cs="Arial"/>
        </w:rPr>
        <w:t xml:space="preserve">, świetlówek kompaktowych oraz prostego systemu zarządzania energią. Powyższy opis modernizacji oświetlenia dotyczy wszystkich budynków – A,B,C,D oraz sali gimnastycznej. </w:t>
      </w:r>
    </w:p>
    <w:p w:rsidR="00CC115D" w:rsidRPr="00C91831" w:rsidRDefault="00CC115D" w:rsidP="00CC115D">
      <w:pPr>
        <w:spacing w:after="0" w:line="240" w:lineRule="auto"/>
        <w:jc w:val="both"/>
        <w:rPr>
          <w:rFonts w:ascii="Arial" w:hAnsi="Arial" w:cs="Arial"/>
          <w:b/>
          <w:bCs/>
          <w:iCs/>
          <w:u w:val="single"/>
        </w:rPr>
      </w:pPr>
      <w:r w:rsidRPr="00C91831">
        <w:rPr>
          <w:rFonts w:ascii="Arial" w:hAnsi="Arial" w:cs="Arial"/>
          <w:bCs/>
          <w:iCs/>
          <w:noProof/>
        </w:rPr>
        <mc:AlternateContent>
          <mc:Choice Requires="wps">
            <w:drawing>
              <wp:anchor distT="0" distB="0" distL="114300" distR="114300" simplePos="0" relativeHeight="251676672" behindDoc="1" locked="0" layoutInCell="1" allowOverlap="1" wp14:anchorId="06D31111" wp14:editId="6A425C9D">
                <wp:simplePos x="0" y="0"/>
                <wp:positionH relativeFrom="margin">
                  <wp:posOffset>2369820</wp:posOffset>
                </wp:positionH>
                <wp:positionV relativeFrom="paragraph">
                  <wp:posOffset>115570</wp:posOffset>
                </wp:positionV>
                <wp:extent cx="1371600" cy="344805"/>
                <wp:effectExtent l="0" t="0" r="19050" b="17145"/>
                <wp:wrapNone/>
                <wp:docPr id="11" name="Prostokąt: zaokrąglone rogi 11"/>
                <wp:cNvGraphicFramePr/>
                <a:graphic xmlns:a="http://schemas.openxmlformats.org/drawingml/2006/main">
                  <a:graphicData uri="http://schemas.microsoft.com/office/word/2010/wordprocessingShape">
                    <wps:wsp>
                      <wps:cNvSpPr/>
                      <wps:spPr>
                        <a:xfrm>
                          <a:off x="0" y="0"/>
                          <a:ext cx="1371600" cy="344805"/>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A4BE00" id="Prostokąt: zaokrąglone rogi 11" o:spid="_x0000_s1026" style="position:absolute;margin-left:186.6pt;margin-top:9.1pt;width:108pt;height:27.15pt;z-index:-251639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" fillcolor="white [3201]" strokecolor="black [3200]" strokeweight="2pt">
                <w10:wrap anchorx="margin"/>
              </v:roundrect>
            </w:pict>
          </mc:Fallback>
        </mc:AlternateContent>
      </w:r>
    </w:p>
    <w:p w:rsidR="00CC115D" w:rsidRPr="00C91831" w:rsidRDefault="00CC115D" w:rsidP="00CC115D">
      <w:pPr>
        <w:spacing w:after="0" w:line="240" w:lineRule="auto"/>
        <w:jc w:val="center"/>
        <w:rPr>
          <w:rFonts w:ascii="Arial" w:hAnsi="Arial" w:cs="Arial"/>
          <w:b/>
          <w:bCs/>
          <w:iCs/>
        </w:rPr>
      </w:pPr>
      <w:r w:rsidRPr="00C91831">
        <w:rPr>
          <w:rFonts w:ascii="Arial" w:hAnsi="Arial" w:cs="Arial"/>
          <w:b/>
          <w:bCs/>
          <w:iCs/>
        </w:rPr>
        <w:t>BUDYNEK C</w:t>
      </w:r>
    </w:p>
    <w:p w:rsidR="00CC115D" w:rsidRPr="00C91831" w:rsidRDefault="00CC115D" w:rsidP="00CC115D">
      <w:pPr>
        <w:spacing w:after="0" w:line="240" w:lineRule="auto"/>
        <w:jc w:val="both"/>
        <w:rPr>
          <w:rFonts w:ascii="Arial" w:hAnsi="Arial" w:cs="Arial"/>
          <w:b/>
          <w:bCs/>
          <w:iCs/>
          <w:u w:val="single"/>
        </w:rPr>
      </w:pPr>
    </w:p>
    <w:p w:rsidR="00CC115D" w:rsidRPr="00C91831" w:rsidRDefault="00CC115D" w:rsidP="00CC115D">
      <w:pPr>
        <w:jc w:val="both"/>
        <w:rPr>
          <w:rFonts w:ascii="Arial" w:hAnsi="Arial" w:cs="Arial"/>
        </w:rPr>
      </w:pPr>
      <w:r w:rsidRPr="00C91831">
        <w:rPr>
          <w:rFonts w:ascii="Arial" w:hAnsi="Arial" w:cs="Arial"/>
          <w:u w:val="single"/>
        </w:rPr>
        <w:t>Powierzchnia całkowita budynku:</w:t>
      </w:r>
      <w:r w:rsidRPr="00C91831">
        <w:rPr>
          <w:rFonts w:ascii="Arial" w:hAnsi="Arial" w:cs="Arial"/>
        </w:rPr>
        <w:t xml:space="preserve"> 501,90 m2</w:t>
      </w:r>
    </w:p>
    <w:p w:rsidR="00CC115D" w:rsidRPr="00C91831" w:rsidRDefault="00CC115D" w:rsidP="00CC115D">
      <w:pPr>
        <w:jc w:val="both"/>
        <w:rPr>
          <w:rFonts w:ascii="Arial" w:hAnsi="Arial" w:cs="Arial"/>
        </w:rPr>
      </w:pPr>
      <w:r w:rsidRPr="00C91831">
        <w:rPr>
          <w:rFonts w:ascii="Arial" w:hAnsi="Arial" w:cs="Arial"/>
          <w:u w:val="single"/>
        </w:rPr>
        <w:t>Kubatura całkowita:</w:t>
      </w:r>
      <w:r w:rsidRPr="00C91831">
        <w:rPr>
          <w:rFonts w:ascii="Arial" w:hAnsi="Arial" w:cs="Arial"/>
        </w:rPr>
        <w:t xml:space="preserve"> 1889,80 m3</w:t>
      </w:r>
    </w:p>
    <w:p w:rsidR="00CC115D" w:rsidRPr="00C91831" w:rsidRDefault="00CC115D" w:rsidP="00CC115D">
      <w:pPr>
        <w:jc w:val="both"/>
        <w:rPr>
          <w:rFonts w:ascii="Arial" w:hAnsi="Arial" w:cs="Arial"/>
        </w:rPr>
      </w:pPr>
      <w:r w:rsidRPr="00C91831">
        <w:rPr>
          <w:rFonts w:ascii="Arial" w:hAnsi="Arial" w:cs="Arial"/>
          <w:u w:val="single"/>
        </w:rPr>
        <w:t>Liczba kondygnacji:</w:t>
      </w:r>
      <w:r w:rsidRPr="00C91831">
        <w:rPr>
          <w:rFonts w:ascii="Arial" w:hAnsi="Arial" w:cs="Arial"/>
        </w:rPr>
        <w:t xml:space="preserve"> 1</w:t>
      </w:r>
    </w:p>
    <w:p w:rsidR="00CC115D" w:rsidRPr="00C91831" w:rsidRDefault="00CC115D" w:rsidP="00CC115D">
      <w:pPr>
        <w:spacing w:after="120"/>
        <w:jc w:val="both"/>
        <w:rPr>
          <w:rFonts w:ascii="Arial" w:hAnsi="Arial" w:cs="Arial"/>
        </w:rPr>
      </w:pPr>
      <w:r w:rsidRPr="00C91831">
        <w:rPr>
          <w:rFonts w:ascii="Arial" w:hAnsi="Arial" w:cs="Arial"/>
        </w:rPr>
        <w:t>- ocieplenie ścian zewnętrznych + usunięcie zawilgoceń, zabezpieczenie ścian przed ponownym zamakaniem;</w:t>
      </w:r>
    </w:p>
    <w:p w:rsidR="00CC115D" w:rsidRPr="00C91831" w:rsidRDefault="00CC115D" w:rsidP="00CC115D">
      <w:pPr>
        <w:spacing w:after="120"/>
        <w:jc w:val="both"/>
        <w:rPr>
          <w:rFonts w:ascii="Arial" w:hAnsi="Arial" w:cs="Arial"/>
        </w:rPr>
      </w:pPr>
      <w:r w:rsidRPr="00C91831">
        <w:rPr>
          <w:rFonts w:ascii="Arial" w:hAnsi="Arial" w:cs="Arial"/>
        </w:rPr>
        <w:t xml:space="preserve">- ocieplenie stropodachu nad aulą, obrobienie kominów, wymiana </w:t>
      </w:r>
      <w:proofErr w:type="spellStart"/>
      <w:r w:rsidRPr="00C91831">
        <w:rPr>
          <w:rFonts w:ascii="Arial" w:hAnsi="Arial" w:cs="Arial"/>
        </w:rPr>
        <w:t>opierzeń</w:t>
      </w:r>
      <w:proofErr w:type="spellEnd"/>
      <w:r w:rsidRPr="00C91831">
        <w:rPr>
          <w:rFonts w:ascii="Arial" w:hAnsi="Arial" w:cs="Arial"/>
        </w:rPr>
        <w:t xml:space="preserve"> w niezbędnym zakresie;</w:t>
      </w:r>
    </w:p>
    <w:p w:rsidR="00CC115D" w:rsidRPr="00C91831" w:rsidRDefault="00CC115D" w:rsidP="00CC115D">
      <w:pPr>
        <w:spacing w:after="120"/>
        <w:jc w:val="both"/>
        <w:rPr>
          <w:rFonts w:ascii="Arial" w:hAnsi="Arial" w:cs="Arial"/>
        </w:rPr>
      </w:pPr>
      <w:r w:rsidRPr="00C91831">
        <w:rPr>
          <w:rFonts w:ascii="Arial" w:hAnsi="Arial" w:cs="Arial"/>
        </w:rPr>
        <w:t>- wymiana stolarki otworowej drzwiowej oraz okiennej;</w:t>
      </w:r>
    </w:p>
    <w:p w:rsidR="00CC115D" w:rsidRPr="00C91831" w:rsidRDefault="00CC115D" w:rsidP="00CC115D">
      <w:pPr>
        <w:spacing w:after="120"/>
        <w:jc w:val="both"/>
        <w:rPr>
          <w:rFonts w:ascii="Arial" w:hAnsi="Arial" w:cs="Arial"/>
        </w:rPr>
      </w:pPr>
      <w:r w:rsidRPr="00C91831">
        <w:rPr>
          <w:rFonts w:ascii="Arial" w:hAnsi="Arial" w:cs="Arial"/>
        </w:rPr>
        <w:t>- modernizacja źródła ciepła;</w:t>
      </w:r>
    </w:p>
    <w:p w:rsidR="00CC115D" w:rsidRPr="00C91831" w:rsidRDefault="00CC115D" w:rsidP="00CC115D">
      <w:pPr>
        <w:spacing w:after="120"/>
        <w:jc w:val="both"/>
        <w:rPr>
          <w:rFonts w:ascii="Arial" w:hAnsi="Arial" w:cs="Arial"/>
        </w:rPr>
      </w:pPr>
      <w:r w:rsidRPr="00C91831">
        <w:rPr>
          <w:rFonts w:ascii="Arial" w:hAnsi="Arial" w:cs="Arial"/>
        </w:rPr>
        <w:t>- modernizacja systemu grzewczego (jak w budynku B+D);</w:t>
      </w:r>
    </w:p>
    <w:p w:rsidR="00CC115D" w:rsidRPr="00C91831" w:rsidRDefault="00CC115D" w:rsidP="00CC115D">
      <w:pPr>
        <w:jc w:val="both"/>
        <w:rPr>
          <w:rFonts w:ascii="Arial" w:hAnsi="Arial" w:cs="Arial"/>
        </w:rPr>
      </w:pPr>
      <w:r w:rsidRPr="00C91831">
        <w:rPr>
          <w:rFonts w:ascii="Arial" w:hAnsi="Arial" w:cs="Arial"/>
        </w:rPr>
        <w:t xml:space="preserve">- modernizacja systemu ciepłej wody użytkowej z kotłem gazowym i kaskadą pomp ciepła; Modernizacja instalacji spowoduje rezygnację z miejscowego podgrzewania </w:t>
      </w:r>
      <w:proofErr w:type="spellStart"/>
      <w:r w:rsidRPr="00C91831">
        <w:rPr>
          <w:rFonts w:ascii="Arial" w:hAnsi="Arial" w:cs="Arial"/>
        </w:rPr>
        <w:t>cwu</w:t>
      </w:r>
      <w:proofErr w:type="spellEnd"/>
      <w:r w:rsidRPr="00C91831">
        <w:rPr>
          <w:rFonts w:ascii="Arial" w:hAnsi="Arial" w:cs="Arial"/>
        </w:rPr>
        <w:t xml:space="preserve"> w podgrzewaczach elektrycznych na centralne przygotowanie </w:t>
      </w:r>
      <w:proofErr w:type="spellStart"/>
      <w:r w:rsidRPr="00C91831">
        <w:rPr>
          <w:rFonts w:ascii="Arial" w:hAnsi="Arial" w:cs="Arial"/>
        </w:rPr>
        <w:t>cwu</w:t>
      </w:r>
      <w:proofErr w:type="spellEnd"/>
      <w:r w:rsidRPr="00C91831">
        <w:rPr>
          <w:rFonts w:ascii="Arial" w:hAnsi="Arial" w:cs="Arial"/>
        </w:rPr>
        <w:t xml:space="preserve"> i doprowadzenie jej do punktów odbioru;</w:t>
      </w:r>
    </w:p>
    <w:p w:rsidR="00CC115D" w:rsidRPr="00C91831" w:rsidRDefault="00CC115D" w:rsidP="00CC115D">
      <w:pPr>
        <w:spacing w:after="120"/>
        <w:jc w:val="both"/>
        <w:rPr>
          <w:rFonts w:ascii="Arial" w:hAnsi="Arial" w:cs="Arial"/>
        </w:rPr>
      </w:pPr>
      <w:r w:rsidRPr="00C91831">
        <w:rPr>
          <w:rFonts w:ascii="Arial" w:hAnsi="Arial" w:cs="Arial"/>
        </w:rPr>
        <w:t>- modernizacja oświetlenia wbudowanego (opis jak w budynku A).</w:t>
      </w:r>
    </w:p>
    <w:p w:rsidR="00CC115D" w:rsidRPr="00C91831" w:rsidRDefault="00CC115D" w:rsidP="00CC115D">
      <w:pPr>
        <w:rPr>
          <w:rFonts w:ascii="Arial" w:hAnsi="Arial" w:cs="Arial"/>
        </w:rPr>
      </w:pPr>
      <w:r w:rsidRPr="00C91831">
        <w:rPr>
          <w:rFonts w:ascii="Arial" w:hAnsi="Arial" w:cs="Arial"/>
          <w:bCs/>
          <w:iCs/>
          <w:noProof/>
        </w:rPr>
        <mc:AlternateContent>
          <mc:Choice Requires="wps">
            <w:drawing>
              <wp:anchor distT="0" distB="0" distL="114300" distR="114300" simplePos="0" relativeHeight="251677696" behindDoc="1" locked="0" layoutInCell="1" allowOverlap="1" wp14:anchorId="0EE7F005" wp14:editId="72EFA264">
                <wp:simplePos x="0" y="0"/>
                <wp:positionH relativeFrom="margin">
                  <wp:posOffset>2322195</wp:posOffset>
                </wp:positionH>
                <wp:positionV relativeFrom="paragraph">
                  <wp:posOffset>207010</wp:posOffset>
                </wp:positionV>
                <wp:extent cx="1438275" cy="344805"/>
                <wp:effectExtent l="0" t="0" r="28575" b="17145"/>
                <wp:wrapNone/>
                <wp:docPr id="12" name="Prostokąt: zaokrąglone rogi 12"/>
                <wp:cNvGraphicFramePr/>
                <a:graphic xmlns:a="http://schemas.openxmlformats.org/drawingml/2006/main">
                  <a:graphicData uri="http://schemas.microsoft.com/office/word/2010/wordprocessingShape">
                    <wps:wsp>
                      <wps:cNvSpPr/>
                      <wps:spPr>
                        <a:xfrm>
                          <a:off x="0" y="0"/>
                          <a:ext cx="1438275" cy="344805"/>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B6DD8F" id="Prostokąt: zaokrąglone rogi 12" o:spid="_x0000_s1026" style="position:absolute;margin-left:182.85pt;margin-top:16.3pt;width:113.25pt;height:27.15pt;z-index:-251638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" fillcolor="white [3201]" strokecolor="black [3200]" strokeweight="2pt">
                <w10:wrap anchorx="margin"/>
              </v:roundrect>
            </w:pict>
          </mc:Fallback>
        </mc:AlternateContent>
      </w:r>
    </w:p>
    <w:p w:rsidR="00CC115D" w:rsidRPr="00C91831" w:rsidRDefault="00CC115D" w:rsidP="00CC115D">
      <w:pPr>
        <w:spacing w:after="0" w:line="240" w:lineRule="auto"/>
        <w:jc w:val="center"/>
        <w:rPr>
          <w:rFonts w:ascii="Arial" w:hAnsi="Arial" w:cs="Arial"/>
          <w:b/>
          <w:bCs/>
          <w:iCs/>
        </w:rPr>
      </w:pPr>
      <w:r w:rsidRPr="00C91831">
        <w:rPr>
          <w:rFonts w:ascii="Arial" w:hAnsi="Arial" w:cs="Arial"/>
          <w:b/>
          <w:bCs/>
          <w:iCs/>
        </w:rPr>
        <w:t>BUDYNEK B + D</w:t>
      </w:r>
    </w:p>
    <w:p w:rsidR="00CC115D" w:rsidRPr="00C91831" w:rsidRDefault="00CC115D" w:rsidP="00CC115D">
      <w:pPr>
        <w:rPr>
          <w:rFonts w:ascii="Arial" w:hAnsi="Arial" w:cs="Arial"/>
        </w:rPr>
      </w:pPr>
    </w:p>
    <w:p w:rsidR="00CC115D" w:rsidRPr="00C91831" w:rsidRDefault="00CC115D" w:rsidP="00CC115D">
      <w:pPr>
        <w:jc w:val="both"/>
        <w:rPr>
          <w:rFonts w:ascii="Arial" w:hAnsi="Arial" w:cs="Arial"/>
        </w:rPr>
      </w:pPr>
      <w:r w:rsidRPr="00C91831">
        <w:rPr>
          <w:rFonts w:ascii="Arial" w:hAnsi="Arial" w:cs="Arial"/>
          <w:u w:val="single"/>
        </w:rPr>
        <w:t>Powierzchnia całkowita budynków:</w:t>
      </w:r>
      <w:r w:rsidRPr="00C91831">
        <w:rPr>
          <w:rFonts w:ascii="Arial" w:hAnsi="Arial" w:cs="Arial"/>
        </w:rPr>
        <w:t xml:space="preserve"> 3373,10 m2</w:t>
      </w:r>
    </w:p>
    <w:p w:rsidR="00CC115D" w:rsidRPr="00C91831" w:rsidRDefault="00CC115D" w:rsidP="00CC115D">
      <w:pPr>
        <w:jc w:val="both"/>
        <w:rPr>
          <w:rFonts w:ascii="Arial" w:hAnsi="Arial" w:cs="Arial"/>
        </w:rPr>
      </w:pPr>
      <w:r w:rsidRPr="00C91831">
        <w:rPr>
          <w:rFonts w:ascii="Arial" w:hAnsi="Arial" w:cs="Arial"/>
          <w:u w:val="single"/>
        </w:rPr>
        <w:t>Kubatura całkowita:</w:t>
      </w:r>
      <w:r w:rsidRPr="00C91831">
        <w:rPr>
          <w:rFonts w:ascii="Arial" w:hAnsi="Arial" w:cs="Arial"/>
        </w:rPr>
        <w:t xml:space="preserve"> 14 821,60 m3</w:t>
      </w:r>
    </w:p>
    <w:p w:rsidR="00CC115D" w:rsidRPr="00C91831" w:rsidRDefault="00CC115D" w:rsidP="00CC115D">
      <w:pPr>
        <w:jc w:val="both"/>
        <w:rPr>
          <w:rFonts w:ascii="Arial" w:hAnsi="Arial" w:cs="Arial"/>
        </w:rPr>
      </w:pPr>
      <w:r w:rsidRPr="00C91831">
        <w:rPr>
          <w:rFonts w:ascii="Arial" w:hAnsi="Arial" w:cs="Arial"/>
          <w:u w:val="single"/>
        </w:rPr>
        <w:t>Liczba kondygnacji:</w:t>
      </w:r>
      <w:r w:rsidRPr="00C91831">
        <w:rPr>
          <w:rFonts w:ascii="Arial" w:hAnsi="Arial" w:cs="Arial"/>
        </w:rPr>
        <w:t xml:space="preserve"> 3</w:t>
      </w:r>
    </w:p>
    <w:p w:rsidR="00CC115D" w:rsidRPr="00C91831" w:rsidRDefault="00CC115D" w:rsidP="00CC115D">
      <w:pPr>
        <w:spacing w:after="120" w:line="240" w:lineRule="auto"/>
        <w:jc w:val="both"/>
        <w:rPr>
          <w:rFonts w:ascii="Arial" w:hAnsi="Arial" w:cs="Arial"/>
        </w:rPr>
      </w:pPr>
      <w:r w:rsidRPr="00C91831">
        <w:rPr>
          <w:rFonts w:ascii="Arial" w:hAnsi="Arial" w:cs="Arial"/>
        </w:rPr>
        <w:t>- ocieplenie ścian zewnętrznych + usunięcie zawilgoceń, zabezpieczenie ścian przed ponownym zamakaniem, wewnętrznych, ścian w gruncie, piwnic, docieplenie istniejących bram, usunięcie zawilgoceń;</w:t>
      </w:r>
    </w:p>
    <w:p w:rsidR="00CC115D" w:rsidRPr="00C91831" w:rsidRDefault="00CC115D" w:rsidP="00CC115D">
      <w:pPr>
        <w:jc w:val="both"/>
        <w:rPr>
          <w:rFonts w:ascii="Arial" w:hAnsi="Arial" w:cs="Arial"/>
        </w:rPr>
      </w:pPr>
      <w:r w:rsidRPr="00C91831">
        <w:rPr>
          <w:rFonts w:ascii="Arial" w:hAnsi="Arial" w:cs="Arial"/>
        </w:rPr>
        <w:t xml:space="preserve">- ocieplenie stropodachów; obrobienie kominów, wymiana </w:t>
      </w:r>
      <w:proofErr w:type="spellStart"/>
      <w:r w:rsidRPr="00C91831">
        <w:rPr>
          <w:rFonts w:ascii="Arial" w:hAnsi="Arial" w:cs="Arial"/>
        </w:rPr>
        <w:t>opierzeń</w:t>
      </w:r>
      <w:proofErr w:type="spellEnd"/>
      <w:r w:rsidRPr="00C91831">
        <w:rPr>
          <w:rFonts w:ascii="Arial" w:hAnsi="Arial" w:cs="Arial"/>
        </w:rPr>
        <w:t xml:space="preserve"> w niezbędnym zakresie;</w:t>
      </w:r>
    </w:p>
    <w:p w:rsidR="00CC115D" w:rsidRPr="00C91831" w:rsidRDefault="00CC115D" w:rsidP="00CC115D">
      <w:pPr>
        <w:jc w:val="both"/>
        <w:rPr>
          <w:rFonts w:ascii="Arial" w:hAnsi="Arial" w:cs="Arial"/>
        </w:rPr>
      </w:pPr>
      <w:r w:rsidRPr="00C91831">
        <w:rPr>
          <w:rFonts w:ascii="Arial" w:hAnsi="Arial" w:cs="Arial"/>
        </w:rPr>
        <w:lastRenderedPageBreak/>
        <w:t>- wymiana stolarki otworowej drzwiowej i okiennej; wymiana bram stalowych na bramy segmentowe; wymiana naświetli na witryny;</w:t>
      </w:r>
    </w:p>
    <w:p w:rsidR="00CC115D" w:rsidRPr="00C91831" w:rsidRDefault="00CC115D" w:rsidP="00CC115D">
      <w:pPr>
        <w:jc w:val="both"/>
        <w:rPr>
          <w:rFonts w:ascii="Arial" w:hAnsi="Arial" w:cs="Arial"/>
        </w:rPr>
      </w:pPr>
      <w:r w:rsidRPr="00C91831">
        <w:rPr>
          <w:rFonts w:ascii="Arial" w:hAnsi="Arial" w:cs="Arial"/>
        </w:rPr>
        <w:t>- modernizacja źródła ciepła;</w:t>
      </w:r>
    </w:p>
    <w:p w:rsidR="00CC115D" w:rsidRPr="00C91831" w:rsidRDefault="00CC115D" w:rsidP="00CC115D">
      <w:pPr>
        <w:jc w:val="both"/>
        <w:rPr>
          <w:rFonts w:ascii="Arial" w:hAnsi="Arial" w:cs="Arial"/>
        </w:rPr>
      </w:pPr>
      <w:r w:rsidRPr="00C91831">
        <w:rPr>
          <w:rFonts w:ascii="Arial" w:hAnsi="Arial" w:cs="Arial"/>
        </w:rPr>
        <w:t>- modernizacja systemu grzewczego z kotła spalającego węgiel (w budynku A) na kaskadę dwóch kondensacyjnych kotłów gazowych, wymiana armatury i urządzeń pomocniczych, wymiana instalacji                           i grzejników żeliwnych na grzejniki płytowe wyposażone w armaturę grzejnikową z głowicami termostatycznymi. Pompy obiegowe. Będzie to kotłownia zasilająca budynki B,C,D;</w:t>
      </w:r>
    </w:p>
    <w:p w:rsidR="00CC115D" w:rsidRPr="00C91831" w:rsidRDefault="00CC115D" w:rsidP="00CC115D">
      <w:pPr>
        <w:jc w:val="both"/>
        <w:rPr>
          <w:rFonts w:ascii="Arial" w:hAnsi="Arial" w:cs="Arial"/>
        </w:rPr>
      </w:pPr>
      <w:r w:rsidRPr="00C91831">
        <w:rPr>
          <w:rFonts w:ascii="Arial" w:hAnsi="Arial" w:cs="Arial"/>
        </w:rPr>
        <w:t>- modernizacja systemu ciepłej wody użytkowej z kotłem gazowym i kaskadą pomp ciepła;</w:t>
      </w:r>
    </w:p>
    <w:p w:rsidR="00CC115D" w:rsidRPr="00C91831" w:rsidRDefault="00CC115D" w:rsidP="00CC115D">
      <w:pPr>
        <w:jc w:val="both"/>
        <w:rPr>
          <w:rFonts w:ascii="Arial" w:hAnsi="Arial" w:cs="Arial"/>
        </w:rPr>
      </w:pPr>
      <w:r w:rsidRPr="00C91831">
        <w:rPr>
          <w:rFonts w:ascii="Arial" w:hAnsi="Arial" w:cs="Arial"/>
        </w:rPr>
        <w:t>- modernizacja oświetlenia wbudowanego (opis jak w budynku A).</w:t>
      </w:r>
    </w:p>
    <w:p w:rsidR="00CC115D" w:rsidRPr="00C91831" w:rsidRDefault="00CC115D" w:rsidP="00CC115D">
      <w:pPr>
        <w:spacing w:after="120" w:line="240" w:lineRule="auto"/>
        <w:jc w:val="center"/>
        <w:rPr>
          <w:rFonts w:ascii="Arial" w:hAnsi="Arial" w:cs="Arial"/>
          <w:b/>
        </w:rPr>
      </w:pPr>
      <w:r w:rsidRPr="00C91831">
        <w:rPr>
          <w:rFonts w:ascii="Arial" w:hAnsi="Arial" w:cs="Arial"/>
          <w:b/>
        </w:rPr>
        <w:t>Uwaga !</w:t>
      </w:r>
    </w:p>
    <w:p w:rsidR="00CC115D" w:rsidRPr="00C91831" w:rsidRDefault="00CC115D" w:rsidP="00CC115D">
      <w:pPr>
        <w:spacing w:after="120" w:line="240" w:lineRule="auto"/>
        <w:jc w:val="both"/>
        <w:rPr>
          <w:rFonts w:ascii="Arial" w:hAnsi="Arial" w:cs="Arial"/>
        </w:rPr>
      </w:pPr>
      <w:r w:rsidRPr="00C91831">
        <w:rPr>
          <w:rFonts w:ascii="Arial" w:hAnsi="Arial" w:cs="Arial"/>
        </w:rPr>
        <w:t xml:space="preserve">Przy projektowaniu należy uwzględnić wartości planowanych do osiągnięcia wskaźników po termomodernizacji wykazanych w załącznikach do audytów. </w:t>
      </w:r>
    </w:p>
    <w:p w:rsidR="00CC115D" w:rsidRPr="00C91831" w:rsidRDefault="00CC115D" w:rsidP="00CC115D">
      <w:pPr>
        <w:autoSpaceDE w:val="0"/>
        <w:autoSpaceDN w:val="0"/>
        <w:rPr>
          <w:rFonts w:ascii="Arial" w:hAnsi="Arial" w:cs="Arial"/>
        </w:rPr>
      </w:pPr>
    </w:p>
    <w:p w:rsidR="00CC115D" w:rsidRPr="00C91831" w:rsidRDefault="00CC115D" w:rsidP="00CC115D">
      <w:pPr>
        <w:pStyle w:val="Akapitzlist"/>
        <w:numPr>
          <w:ilvl w:val="0"/>
          <w:numId w:val="18"/>
        </w:numPr>
        <w:spacing w:after="0" w:line="240" w:lineRule="auto"/>
        <w:ind w:left="284" w:hanging="284"/>
        <w:jc w:val="both"/>
        <w:rPr>
          <w:rFonts w:ascii="Arial" w:hAnsi="Arial" w:cs="Arial"/>
          <w:bCs/>
          <w:iCs/>
          <w:u w:val="single"/>
        </w:rPr>
      </w:pPr>
      <w:r w:rsidRPr="00C91831">
        <w:rPr>
          <w:rFonts w:ascii="Arial" w:hAnsi="Arial" w:cs="Arial"/>
          <w:bCs/>
          <w:iCs/>
          <w:u w:val="single"/>
        </w:rPr>
        <w:t>Zamawiający dysponuje oraz udostępni Wykonawcy następujące materiały pomocnicze:</w:t>
      </w:r>
    </w:p>
    <w:p w:rsidR="00CC115D" w:rsidRPr="00C91831" w:rsidRDefault="00CC115D" w:rsidP="00CC115D">
      <w:pPr>
        <w:pStyle w:val="Akapitzlist"/>
        <w:numPr>
          <w:ilvl w:val="0"/>
          <w:numId w:val="21"/>
        </w:numPr>
        <w:spacing w:after="0" w:line="240" w:lineRule="auto"/>
        <w:ind w:left="567" w:hanging="283"/>
        <w:jc w:val="both"/>
        <w:rPr>
          <w:rFonts w:ascii="Arial" w:hAnsi="Arial" w:cs="Arial"/>
          <w:bCs/>
          <w:iCs/>
        </w:rPr>
      </w:pPr>
      <w:r w:rsidRPr="00C91831">
        <w:rPr>
          <w:rFonts w:ascii="Arial" w:hAnsi="Arial" w:cs="Arial"/>
          <w:bCs/>
          <w:iCs/>
        </w:rPr>
        <w:t>Inwentaryzacja budowlana budynków szkoły (opis techniczny, rzuty, przekrój, elewacja) – grudzień 2010 r. w wersji jedynie papierowej</w:t>
      </w:r>
    </w:p>
    <w:p w:rsidR="00CC115D" w:rsidRPr="00C91831" w:rsidRDefault="00CC115D" w:rsidP="00CC115D">
      <w:pPr>
        <w:pStyle w:val="Akapitzlist"/>
        <w:numPr>
          <w:ilvl w:val="0"/>
          <w:numId w:val="21"/>
        </w:numPr>
        <w:spacing w:after="0" w:line="240" w:lineRule="auto"/>
        <w:ind w:left="567" w:hanging="283"/>
        <w:jc w:val="both"/>
        <w:rPr>
          <w:rFonts w:ascii="Arial" w:hAnsi="Arial" w:cs="Arial"/>
          <w:bCs/>
          <w:iCs/>
        </w:rPr>
      </w:pPr>
      <w:r w:rsidRPr="00C91831">
        <w:rPr>
          <w:rFonts w:ascii="Arial" w:hAnsi="Arial" w:cs="Arial"/>
          <w:bCs/>
          <w:iCs/>
        </w:rPr>
        <w:t xml:space="preserve">Audyty energetyczne budynków (dla budynku A + sala gimnastyczna, dla budynku C, dla budynku B+D) – październik 2017 r. </w:t>
      </w:r>
    </w:p>
    <w:p w:rsidR="00872572" w:rsidRPr="00C91831" w:rsidRDefault="00CC115D" w:rsidP="00872572">
      <w:pPr>
        <w:pStyle w:val="Akapitzlist"/>
        <w:numPr>
          <w:ilvl w:val="0"/>
          <w:numId w:val="21"/>
        </w:numPr>
        <w:spacing w:after="0" w:line="240" w:lineRule="auto"/>
        <w:ind w:left="567" w:hanging="283"/>
        <w:jc w:val="both"/>
        <w:rPr>
          <w:rFonts w:ascii="Arial" w:hAnsi="Arial" w:cs="Arial"/>
          <w:bCs/>
          <w:iCs/>
        </w:rPr>
      </w:pPr>
      <w:r w:rsidRPr="00C91831">
        <w:rPr>
          <w:rFonts w:ascii="Arial" w:hAnsi="Arial" w:cs="Arial"/>
          <w:bCs/>
          <w:iCs/>
        </w:rPr>
        <w:t xml:space="preserve">Warunki przyłączenia do sieci gazowej wydane przez PSG Wrocław – lipiec 2017 r. </w:t>
      </w:r>
    </w:p>
    <w:p w:rsidR="00C91831" w:rsidRPr="00C91831" w:rsidRDefault="00C91831" w:rsidP="00C91831">
      <w:pPr>
        <w:jc w:val="both"/>
        <w:rPr>
          <w:rFonts w:ascii="Arial" w:hAnsi="Arial" w:cs="Arial"/>
          <w:color w:val="FF0000"/>
        </w:rPr>
      </w:pPr>
    </w:p>
    <w:p w:rsidR="000C6FCD" w:rsidRPr="000C6FCD" w:rsidRDefault="00BE10D0" w:rsidP="00D35A45">
      <w:pPr>
        <w:tabs>
          <w:tab w:val="left" w:pos="6866"/>
        </w:tabs>
        <w:rPr>
          <w:rFonts w:ascii="Arial" w:hAnsi="Arial" w:cs="Arial"/>
          <w:b/>
        </w:rPr>
      </w:pPr>
      <w:r w:rsidRPr="000C6FCD">
        <w:rPr>
          <w:rFonts w:ascii="Arial" w:hAnsi="Arial" w:cs="Arial"/>
          <w:b/>
        </w:rPr>
        <w:t>Wymienione dokumenty zamawiający udostępnia na stronie BIP  jako załącznik nr 1 do SIWZ.</w:t>
      </w:r>
      <w:r w:rsidR="00C91831" w:rsidRPr="000C6FCD">
        <w:rPr>
          <w:rFonts w:ascii="Arial" w:hAnsi="Arial" w:cs="Arial"/>
          <w:b/>
        </w:rPr>
        <w:t xml:space="preserve"> </w:t>
      </w:r>
    </w:p>
    <w:p w:rsidR="00BE10D0" w:rsidRPr="005E6DD0" w:rsidRDefault="002C6AEA" w:rsidP="00D35A45">
      <w:pPr>
        <w:tabs>
          <w:tab w:val="left" w:pos="6866"/>
        </w:tabs>
        <w:rPr>
          <w:rFonts w:ascii="Arial" w:hAnsi="Arial" w:cs="Arial"/>
          <w:b/>
          <w:highlight w:val="white"/>
        </w:rPr>
      </w:pPr>
      <w:r w:rsidRPr="005E6DD0">
        <w:rPr>
          <w:rFonts w:ascii="Arial" w:hAnsi="Arial" w:cs="Arial"/>
          <w:b/>
          <w:highlight w:val="white"/>
        </w:rPr>
        <w:t xml:space="preserve">Szczegółowy opis przedmiotu zamówienia stanowi </w:t>
      </w:r>
      <w:r w:rsidR="003F7543" w:rsidRPr="005E6DD0">
        <w:rPr>
          <w:rFonts w:ascii="Arial" w:hAnsi="Arial" w:cs="Arial"/>
          <w:b/>
          <w:highlight w:val="white"/>
        </w:rPr>
        <w:t xml:space="preserve">także wzór umowy stanowiący </w:t>
      </w:r>
      <w:r w:rsidR="003F7543" w:rsidRPr="005E6DD0">
        <w:rPr>
          <w:rFonts w:ascii="Arial" w:hAnsi="Arial" w:cs="Arial"/>
          <w:highlight w:val="white"/>
        </w:rPr>
        <w:t xml:space="preserve">załącznik nr </w:t>
      </w:r>
      <w:r w:rsidR="001531B6" w:rsidRPr="005E6DD0">
        <w:rPr>
          <w:rFonts w:ascii="Arial" w:hAnsi="Arial" w:cs="Arial"/>
          <w:highlight w:val="white"/>
        </w:rPr>
        <w:t>7</w:t>
      </w:r>
      <w:r w:rsidR="003F7543" w:rsidRPr="005E6DD0">
        <w:rPr>
          <w:rFonts w:ascii="Arial" w:hAnsi="Arial" w:cs="Arial"/>
          <w:b/>
          <w:highlight w:val="white"/>
        </w:rPr>
        <w:t xml:space="preserve"> do SIWZ.</w:t>
      </w:r>
    </w:p>
    <w:p w:rsidR="00D35A45" w:rsidRPr="005E6DD0" w:rsidRDefault="00D35A45" w:rsidP="000C6FCD">
      <w:pPr>
        <w:spacing w:after="0"/>
        <w:jc w:val="both"/>
        <w:rPr>
          <w:rFonts w:ascii="Arial" w:hAnsi="Arial" w:cs="Arial"/>
        </w:rPr>
      </w:pPr>
      <w:r w:rsidRPr="005E6DD0">
        <w:rPr>
          <w:rFonts w:ascii="Arial" w:hAnsi="Arial" w:cs="Arial"/>
        </w:rPr>
        <w:t>8. W cenie ofertowej należy również uwzględnić:</w:t>
      </w:r>
    </w:p>
    <w:p w:rsidR="00D35A45" w:rsidRPr="005E6DD0" w:rsidRDefault="00D35A45" w:rsidP="000C6FCD">
      <w:pPr>
        <w:spacing w:after="0"/>
        <w:jc w:val="both"/>
        <w:rPr>
          <w:rFonts w:ascii="Arial" w:hAnsi="Arial" w:cs="Arial"/>
        </w:rPr>
      </w:pPr>
      <w:r w:rsidRPr="005E6DD0">
        <w:rPr>
          <w:rFonts w:ascii="Arial" w:hAnsi="Arial" w:cs="Arial"/>
        </w:rPr>
        <w:t>- aktualizację kosztorysu inwestorskiego na podstawie opracowanej dokumentacji; przed rozpoczęciem procedury przetargowej na roboty budowlane; (w przypadku wystąpienia takiej konieczności),</w:t>
      </w:r>
    </w:p>
    <w:p w:rsidR="00D35A45" w:rsidRPr="005E6DD0" w:rsidRDefault="00D35A45" w:rsidP="000C6FCD">
      <w:pPr>
        <w:spacing w:after="0"/>
        <w:jc w:val="both"/>
        <w:rPr>
          <w:rFonts w:ascii="Arial" w:hAnsi="Arial" w:cs="Arial"/>
        </w:rPr>
      </w:pPr>
      <w:r w:rsidRPr="005E6DD0">
        <w:rPr>
          <w:rFonts w:ascii="Arial" w:hAnsi="Arial" w:cs="Arial"/>
        </w:rPr>
        <w:t>- przygotowanie wyjaśnień, odpowiedzi do opracowanej dokumentacji i przekazywanie ich Zamawiającemu w wyznaczonym przez niego terminie, podczas prowadzenia postępowania na wyłonienie wykonawcy robót budowlanych, (w przypadku wystąpienia takiej konieczności, np. zadawane pytania przez wykonawców przygotowujących się do składania ofert w postępowaniu na roboty budowlane w oparciu o przedmiotową dokumentację).</w:t>
      </w:r>
    </w:p>
    <w:p w:rsidR="00D35A45" w:rsidRPr="005E6DD0" w:rsidRDefault="00D35A45" w:rsidP="000C6FCD">
      <w:pPr>
        <w:spacing w:after="0"/>
        <w:jc w:val="both"/>
        <w:rPr>
          <w:rFonts w:ascii="Arial" w:hAnsi="Arial" w:cs="Arial"/>
          <w:u w:val="single"/>
        </w:rPr>
      </w:pPr>
      <w:r w:rsidRPr="005E6DD0">
        <w:rPr>
          <w:rFonts w:ascii="Arial" w:hAnsi="Arial" w:cs="Arial"/>
          <w:u w:val="single"/>
        </w:rPr>
        <w:t>- nadzór autorski</w:t>
      </w:r>
    </w:p>
    <w:p w:rsidR="00856DE0" w:rsidRPr="009C678B" w:rsidRDefault="00D35A45" w:rsidP="00856DE0">
      <w:pPr>
        <w:widowControl w:val="0"/>
        <w:tabs>
          <w:tab w:val="left" w:pos="792"/>
        </w:tabs>
        <w:autoSpaceDE w:val="0"/>
        <w:autoSpaceDN w:val="0"/>
        <w:adjustRightInd w:val="0"/>
        <w:spacing w:before="60" w:after="60" w:line="240" w:lineRule="auto"/>
        <w:jc w:val="both"/>
        <w:rPr>
          <w:rFonts w:ascii="Arial" w:hAnsi="Arial" w:cs="Arial"/>
          <w:highlight w:val="white"/>
        </w:rPr>
      </w:pPr>
      <w:r>
        <w:rPr>
          <w:rFonts w:ascii="Arial" w:hAnsi="Arial" w:cs="Arial"/>
          <w:b/>
          <w:color w:val="000000"/>
        </w:rPr>
        <w:t>9</w:t>
      </w:r>
      <w:r w:rsidR="00856DE0" w:rsidRPr="009C678B">
        <w:rPr>
          <w:rFonts w:ascii="Arial" w:hAnsi="Arial" w:cs="Arial"/>
          <w:color w:val="000000"/>
        </w:rPr>
        <w:t xml:space="preserve">. Kody </w:t>
      </w:r>
      <w:r w:rsidR="00856DE0" w:rsidRPr="009C678B">
        <w:rPr>
          <w:rFonts w:ascii="Arial" w:hAnsi="Arial" w:cs="Arial"/>
        </w:rPr>
        <w:t xml:space="preserve">Wspólnego Słownika Zamówień: </w:t>
      </w:r>
    </w:p>
    <w:p w:rsidR="00BE10D0" w:rsidRPr="00BE10D0" w:rsidRDefault="000C6FCD" w:rsidP="00BE10D0">
      <w:pPr>
        <w:rPr>
          <w:rFonts w:ascii="Arial" w:hAnsi="Arial" w:cs="Arial"/>
        </w:rPr>
      </w:pPr>
      <w:hyperlink r:id="rId11" w:history="1">
        <w:r w:rsidR="00872572" w:rsidRPr="00BE10D0">
          <w:rPr>
            <w:rStyle w:val="Hipercze"/>
            <w:rFonts w:ascii="Arial" w:hAnsi="Arial" w:cs="Arial"/>
            <w:b/>
            <w:color w:val="auto"/>
          </w:rPr>
          <w:t>71322000-1</w:t>
        </w:r>
      </w:hyperlink>
      <w:r w:rsidR="00872572" w:rsidRPr="00BE10D0">
        <w:rPr>
          <w:rFonts w:ascii="Arial" w:hAnsi="Arial" w:cs="Arial"/>
        </w:rPr>
        <w:t xml:space="preserve">  </w:t>
      </w:r>
      <w:r w:rsidR="00BE10D0">
        <w:rPr>
          <w:rFonts w:ascii="Arial" w:hAnsi="Arial" w:cs="Arial"/>
        </w:rPr>
        <w:t>u</w:t>
      </w:r>
      <w:r w:rsidR="00872572" w:rsidRPr="00BE10D0">
        <w:rPr>
          <w:rFonts w:ascii="Arial" w:hAnsi="Arial" w:cs="Arial"/>
        </w:rPr>
        <w:t>sługi inżynierii projektowej w zakresie inżynierii lądowej i wodnej</w:t>
      </w:r>
    </w:p>
    <w:p w:rsidR="00872572" w:rsidRPr="00BE10D0" w:rsidRDefault="00BE10D0" w:rsidP="00BE10D0">
      <w:pPr>
        <w:tabs>
          <w:tab w:val="left" w:pos="283"/>
        </w:tabs>
        <w:rPr>
          <w:rFonts w:ascii="Arial" w:eastAsia="Arial" w:hAnsi="Arial" w:cs="Arial"/>
          <w:color w:val="000000"/>
        </w:rPr>
      </w:pPr>
      <w:r w:rsidRPr="00BE10D0">
        <w:rPr>
          <w:rFonts w:ascii="Arial" w:eastAsia="Arial" w:hAnsi="Arial" w:cs="Arial"/>
          <w:b/>
          <w:color w:val="000000"/>
          <w:u w:val="single"/>
        </w:rPr>
        <w:t>71242000-6</w:t>
      </w:r>
      <w:r w:rsidRPr="00BE10D0">
        <w:rPr>
          <w:rFonts w:ascii="Arial" w:eastAsia="Arial" w:hAnsi="Arial" w:cs="Arial"/>
          <w:color w:val="000000"/>
        </w:rPr>
        <w:t xml:space="preserve"> - przygotowanie przedsięwzięcia i projektu, oszacowanie kosztów,</w:t>
      </w:r>
    </w:p>
    <w:p w:rsidR="00872572" w:rsidRPr="00BE10D0" w:rsidRDefault="000C6FCD" w:rsidP="00BE10D0">
      <w:pPr>
        <w:rPr>
          <w:rFonts w:ascii="Arial" w:hAnsi="Arial" w:cs="Arial"/>
        </w:rPr>
      </w:pPr>
      <w:hyperlink r:id="rId12" w:history="1">
        <w:r w:rsidR="009C678B" w:rsidRPr="00BE10D0">
          <w:rPr>
            <w:rStyle w:val="Hipercze"/>
            <w:rFonts w:ascii="Arial" w:hAnsi="Arial" w:cs="Arial"/>
            <w:b/>
            <w:color w:val="auto"/>
          </w:rPr>
          <w:t>71248000-8</w:t>
        </w:r>
      </w:hyperlink>
      <w:r w:rsidR="009C678B" w:rsidRPr="00BE10D0">
        <w:rPr>
          <w:rFonts w:ascii="Arial" w:hAnsi="Arial" w:cs="Arial"/>
        </w:rPr>
        <w:t xml:space="preserve">  </w:t>
      </w:r>
      <w:r w:rsidR="00BE10D0">
        <w:rPr>
          <w:rFonts w:ascii="Arial" w:hAnsi="Arial" w:cs="Arial"/>
        </w:rPr>
        <w:t>n</w:t>
      </w:r>
      <w:r w:rsidR="009C678B" w:rsidRPr="00BE10D0">
        <w:rPr>
          <w:rFonts w:ascii="Arial" w:hAnsi="Arial" w:cs="Arial"/>
        </w:rPr>
        <w:t xml:space="preserve">adzór nad projektem i dokumentacją </w:t>
      </w:r>
    </w:p>
    <w:p w:rsidR="00193D2F" w:rsidRPr="00DD43DC" w:rsidRDefault="00193D2F" w:rsidP="00DD43DC">
      <w:pPr>
        <w:widowControl w:val="0"/>
        <w:tabs>
          <w:tab w:val="left" w:pos="792"/>
        </w:tabs>
        <w:autoSpaceDE w:val="0"/>
        <w:autoSpaceDN w:val="0"/>
        <w:adjustRightInd w:val="0"/>
        <w:spacing w:before="60" w:after="60" w:line="240" w:lineRule="auto"/>
        <w:jc w:val="both"/>
        <w:rPr>
          <w:rFonts w:ascii="Arial" w:hAnsi="Arial" w:cs="Arial"/>
          <w:color w:val="000000"/>
        </w:rPr>
      </w:pPr>
    </w:p>
    <w:p w:rsidR="00DD43DC" w:rsidRPr="00DD43DC" w:rsidRDefault="00DC483C" w:rsidP="00696086">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lastRenderedPageBreak/>
        <w:t>10</w:t>
      </w:r>
      <w:r w:rsidR="00DD43DC" w:rsidRPr="00DD43DC">
        <w:rPr>
          <w:rFonts w:ascii="Arial" w:hAnsi="Arial" w:cs="Arial"/>
          <w:color w:val="000000"/>
        </w:rPr>
        <w:t xml:space="preserve">. Zamawiający </w:t>
      </w:r>
      <w:r w:rsidR="00DD43DC" w:rsidRPr="00696086">
        <w:rPr>
          <w:rFonts w:ascii="Arial" w:hAnsi="Arial" w:cs="Arial"/>
          <w:color w:val="000000"/>
          <w:u w:val="single"/>
        </w:rPr>
        <w:t>nie dopuszcza</w:t>
      </w:r>
      <w:r w:rsidR="00DD43DC" w:rsidRPr="00DD43DC">
        <w:rPr>
          <w:rFonts w:ascii="Arial" w:hAnsi="Arial" w:cs="Arial"/>
          <w:color w:val="000000"/>
        </w:rPr>
        <w:t xml:space="preserve"> możliwości składania ofert częściowych</w:t>
      </w:r>
    </w:p>
    <w:p w:rsidR="00DD43DC" w:rsidRPr="00DD43DC" w:rsidRDefault="00DC483C" w:rsidP="00DD43DC">
      <w:pPr>
        <w:widowControl w:val="0"/>
        <w:autoSpaceDE w:val="0"/>
        <w:autoSpaceDN w:val="0"/>
        <w:adjustRightInd w:val="0"/>
        <w:spacing w:after="0" w:line="240" w:lineRule="auto"/>
        <w:rPr>
          <w:rFonts w:ascii="Arial" w:hAnsi="Arial" w:cs="Arial"/>
          <w:color w:val="000000"/>
        </w:rPr>
      </w:pPr>
      <w:r>
        <w:rPr>
          <w:rFonts w:ascii="Arial" w:hAnsi="Arial" w:cs="Arial"/>
          <w:color w:val="000000"/>
        </w:rPr>
        <w:t>11</w:t>
      </w:r>
      <w:r w:rsidR="00DD43DC" w:rsidRPr="00DD43DC">
        <w:rPr>
          <w:rFonts w:ascii="Arial" w:hAnsi="Arial" w:cs="Arial"/>
          <w:color w:val="000000"/>
        </w:rPr>
        <w:t>. Zamawiaj</w:t>
      </w:r>
      <w:r w:rsidR="00DD43DC">
        <w:rPr>
          <w:rFonts w:ascii="Arial" w:hAnsi="Arial" w:cs="Arial"/>
          <w:color w:val="000000"/>
          <w:highlight w:val="white"/>
        </w:rPr>
        <w:t xml:space="preserve">ący </w:t>
      </w:r>
      <w:r w:rsidR="00DD43DC" w:rsidRPr="00696086">
        <w:rPr>
          <w:rFonts w:ascii="Arial" w:hAnsi="Arial" w:cs="Arial"/>
          <w:color w:val="000000"/>
          <w:highlight w:val="white"/>
          <w:u w:val="single"/>
        </w:rPr>
        <w:t>nie dopuszcza</w:t>
      </w:r>
      <w:r w:rsidR="00DD43DC">
        <w:rPr>
          <w:rFonts w:ascii="Arial" w:hAnsi="Arial" w:cs="Arial"/>
          <w:color w:val="000000"/>
          <w:highlight w:val="white"/>
        </w:rPr>
        <w:t xml:space="preserve"> możliwości składania ofert wariantowych</w:t>
      </w:r>
    </w:p>
    <w:p w:rsidR="00DD43DC" w:rsidRPr="00DD43DC" w:rsidRDefault="00DC483C" w:rsidP="00696086">
      <w:pPr>
        <w:widowControl w:val="0"/>
        <w:autoSpaceDE w:val="0"/>
        <w:autoSpaceDN w:val="0"/>
        <w:adjustRightInd w:val="0"/>
        <w:spacing w:after="0" w:line="240" w:lineRule="auto"/>
        <w:rPr>
          <w:rFonts w:ascii="Arial" w:hAnsi="Arial" w:cs="Arial"/>
          <w:color w:val="000000"/>
        </w:rPr>
      </w:pPr>
      <w:r>
        <w:rPr>
          <w:rFonts w:ascii="Arial" w:hAnsi="Arial" w:cs="Arial"/>
          <w:color w:val="000000"/>
        </w:rPr>
        <w:t>12</w:t>
      </w:r>
      <w:r w:rsidR="00DD43DC" w:rsidRPr="00DD43DC">
        <w:rPr>
          <w:rFonts w:ascii="Arial" w:hAnsi="Arial" w:cs="Arial"/>
          <w:color w:val="000000"/>
        </w:rPr>
        <w:t>. Przedmiotem niniejszego post</w:t>
      </w:r>
      <w:r w:rsidR="00DD43DC">
        <w:rPr>
          <w:rFonts w:ascii="Arial" w:hAnsi="Arial" w:cs="Arial"/>
          <w:color w:val="000000"/>
          <w:highlight w:val="white"/>
        </w:rPr>
        <w:t>ępowania nie jest zawarcie umowy ramowej</w:t>
      </w:r>
    </w:p>
    <w:p w:rsidR="00DD43DC" w:rsidRPr="00DD43DC" w:rsidRDefault="00DC483C" w:rsidP="00696086">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13</w:t>
      </w:r>
      <w:r w:rsidR="00DD43DC" w:rsidRPr="00DD43DC">
        <w:rPr>
          <w:rFonts w:ascii="Arial" w:hAnsi="Arial" w:cs="Arial"/>
          <w:color w:val="000000"/>
        </w:rPr>
        <w:t>. Zamawiaj</w:t>
      </w:r>
      <w:r w:rsidR="00DD43DC">
        <w:rPr>
          <w:rFonts w:ascii="Arial" w:hAnsi="Arial" w:cs="Arial"/>
          <w:color w:val="000000"/>
          <w:highlight w:val="white"/>
        </w:rPr>
        <w:t>ący nie dopuszcza możliwości udzielenia zamówień uzupełniających.</w:t>
      </w:r>
    </w:p>
    <w:p w:rsidR="00DD43DC" w:rsidRPr="00DD43DC" w:rsidRDefault="00DC483C" w:rsidP="00DD43DC">
      <w:pPr>
        <w:widowControl w:val="0"/>
        <w:tabs>
          <w:tab w:val="left" w:pos="792"/>
        </w:tabs>
        <w:autoSpaceDE w:val="0"/>
        <w:autoSpaceDN w:val="0"/>
        <w:adjustRightInd w:val="0"/>
        <w:spacing w:before="60" w:after="60" w:line="240" w:lineRule="auto"/>
        <w:jc w:val="both"/>
        <w:rPr>
          <w:rFonts w:ascii="Arial" w:hAnsi="Arial" w:cs="Arial"/>
          <w:color w:val="000000"/>
        </w:rPr>
      </w:pPr>
      <w:r>
        <w:rPr>
          <w:rFonts w:ascii="Arial" w:hAnsi="Arial" w:cs="Arial"/>
          <w:color w:val="000000"/>
        </w:rPr>
        <w:t>14</w:t>
      </w:r>
      <w:r w:rsidR="00DD43DC" w:rsidRPr="00DD43DC">
        <w:rPr>
          <w:rFonts w:ascii="Arial" w:hAnsi="Arial" w:cs="Arial"/>
          <w:color w:val="000000"/>
        </w:rPr>
        <w:t>. Informacja na temat możliwości powierzenia przez wykonawcę wykonania części zamówienia podwykonawcom:</w:t>
      </w:r>
    </w:p>
    <w:p w:rsidR="00DD43DC" w:rsidRPr="00DD43DC" w:rsidRDefault="00DC483C" w:rsidP="00DD43DC">
      <w:pPr>
        <w:widowControl w:val="0"/>
        <w:tabs>
          <w:tab w:val="left" w:pos="720"/>
        </w:tabs>
        <w:autoSpaceDE w:val="0"/>
        <w:autoSpaceDN w:val="0"/>
        <w:adjustRightInd w:val="0"/>
        <w:spacing w:before="60" w:after="60" w:line="240" w:lineRule="auto"/>
        <w:ind w:hanging="12"/>
        <w:jc w:val="both"/>
        <w:rPr>
          <w:rFonts w:ascii="Arial" w:hAnsi="Arial" w:cs="Arial"/>
          <w:color w:val="000000"/>
        </w:rPr>
      </w:pPr>
      <w:r>
        <w:rPr>
          <w:rFonts w:ascii="Arial" w:hAnsi="Arial" w:cs="Arial"/>
          <w:color w:val="000000"/>
        </w:rPr>
        <w:t>14</w:t>
      </w:r>
      <w:r w:rsidR="00DD43DC">
        <w:rPr>
          <w:rFonts w:ascii="Arial" w:hAnsi="Arial" w:cs="Arial"/>
          <w:color w:val="000000"/>
        </w:rPr>
        <w:t>.1 Zamawiający nie wprowadza zastrzeżenia wskazującego na obowiązek osobistego wykonania przez Wykonawcę kluczowych części zam</w:t>
      </w:r>
      <w:r w:rsidR="00DD43DC">
        <w:rPr>
          <w:rFonts w:ascii="Arial" w:hAnsi="Arial" w:cs="Arial"/>
          <w:color w:val="000000"/>
          <w:highlight w:val="white"/>
        </w:rPr>
        <w:t>ówienia. Wykonawca może powierzyć wykonanie części zamówienia podwykonawcy.</w:t>
      </w:r>
    </w:p>
    <w:p w:rsidR="00DD43DC" w:rsidRPr="00DD43DC" w:rsidRDefault="00DC483C" w:rsidP="00DD43DC">
      <w:pPr>
        <w:widowControl w:val="0"/>
        <w:tabs>
          <w:tab w:val="left" w:pos="720"/>
        </w:tabs>
        <w:autoSpaceDE w:val="0"/>
        <w:autoSpaceDN w:val="0"/>
        <w:adjustRightInd w:val="0"/>
        <w:spacing w:before="60" w:after="60" w:line="240" w:lineRule="auto"/>
        <w:jc w:val="both"/>
        <w:rPr>
          <w:rFonts w:ascii="Arial" w:hAnsi="Arial" w:cs="Arial"/>
          <w:color w:val="000000"/>
        </w:rPr>
      </w:pPr>
      <w:r>
        <w:rPr>
          <w:rFonts w:ascii="Arial" w:hAnsi="Arial" w:cs="Arial"/>
          <w:color w:val="000000"/>
          <w:highlight w:val="white"/>
        </w:rPr>
        <w:t>14</w:t>
      </w:r>
      <w:r w:rsidR="00DD43DC" w:rsidRPr="00DD43DC">
        <w:rPr>
          <w:rFonts w:ascii="Arial" w:hAnsi="Arial" w:cs="Arial"/>
          <w:color w:val="000000"/>
          <w:highlight w:val="white"/>
        </w:rPr>
        <w:t>.2</w:t>
      </w:r>
      <w:r w:rsidR="00DD43DC" w:rsidRPr="00DD43DC">
        <w:rPr>
          <w:rFonts w:ascii="Arial" w:hAnsi="Arial" w:cs="Arial"/>
          <w:color w:val="000000"/>
        </w:rPr>
        <w:t xml:space="preserve"> W przypadku powierzenia wykonania</w:t>
      </w:r>
      <w:r w:rsidR="00DD43DC">
        <w:rPr>
          <w:rFonts w:ascii="Arial" w:hAnsi="Arial" w:cs="Arial"/>
          <w:color w:val="000000"/>
        </w:rPr>
        <w:t xml:space="preserve"> </w:t>
      </w:r>
      <w:r w:rsidR="00DD43DC" w:rsidRPr="00DD43DC">
        <w:rPr>
          <w:rFonts w:ascii="Arial" w:hAnsi="Arial" w:cs="Arial"/>
          <w:color w:val="000000"/>
        </w:rPr>
        <w:t>części zamówienia podwykonawcy, Wykonawca zobowiązany jest do wykazania w formularzu ofertowym części zamówienia, której wykonanie zamierza powierzyć podwykonawcom.</w:t>
      </w:r>
    </w:p>
    <w:p w:rsidR="00DD43DC" w:rsidRPr="00DD43DC" w:rsidRDefault="00DC483C" w:rsidP="00DD43DC">
      <w:pPr>
        <w:widowControl w:val="0"/>
        <w:tabs>
          <w:tab w:val="left" w:pos="720"/>
        </w:tabs>
        <w:autoSpaceDE w:val="0"/>
        <w:autoSpaceDN w:val="0"/>
        <w:adjustRightInd w:val="0"/>
        <w:spacing w:before="60" w:after="60" w:line="240" w:lineRule="auto"/>
        <w:jc w:val="both"/>
        <w:rPr>
          <w:rFonts w:ascii="Arial" w:hAnsi="Arial" w:cs="Arial"/>
          <w:color w:val="000000"/>
        </w:rPr>
      </w:pPr>
      <w:r>
        <w:rPr>
          <w:rFonts w:ascii="Arial" w:hAnsi="Arial" w:cs="Arial"/>
          <w:color w:val="000000"/>
          <w:highlight w:val="white"/>
        </w:rPr>
        <w:t>14</w:t>
      </w:r>
      <w:r w:rsidR="00DD43DC" w:rsidRPr="00DD43DC">
        <w:rPr>
          <w:rFonts w:ascii="Arial" w:hAnsi="Arial" w:cs="Arial"/>
          <w:color w:val="000000"/>
          <w:highlight w:val="white"/>
        </w:rPr>
        <w:t>.3</w:t>
      </w:r>
      <w:r w:rsidR="00DD43DC" w:rsidRPr="00DD43DC">
        <w:rPr>
          <w:rFonts w:ascii="Arial" w:hAnsi="Arial" w:cs="Arial"/>
          <w:color w:val="000000"/>
        </w:rPr>
        <w:t xml:space="preserve"> Jeżeli zmiana albo rezygnacja z podwykonawcy dotyczy podmiotu, na którego zasoby wykonawca powoływał się, </w:t>
      </w:r>
      <w:r w:rsidR="009B3C04">
        <w:rPr>
          <w:rFonts w:ascii="Arial" w:hAnsi="Arial" w:cs="Arial"/>
          <w:color w:val="000000"/>
        </w:rPr>
        <w:t>na zasadach określonych w pkt. V</w:t>
      </w:r>
      <w:r w:rsidR="00DD43DC" w:rsidRPr="00DD43DC">
        <w:rPr>
          <w:rFonts w:ascii="Arial" w:hAnsi="Arial" w:cs="Arial"/>
          <w:color w:val="000000"/>
        </w:rPr>
        <w:t xml:space="preserve">. niniejszej Specyfikacji (art. 22a ust. 1 ustawy </w:t>
      </w:r>
      <w:proofErr w:type="spellStart"/>
      <w:r w:rsidR="00DD43DC" w:rsidRPr="00DD43DC">
        <w:rPr>
          <w:rFonts w:ascii="Arial" w:hAnsi="Arial" w:cs="Arial"/>
          <w:color w:val="000000"/>
        </w:rPr>
        <w:t>Pzp</w:t>
      </w:r>
      <w:proofErr w:type="spellEnd"/>
      <w:r w:rsidR="00DD43DC" w:rsidRPr="00DD43DC">
        <w:rPr>
          <w:rFonts w:ascii="Arial" w:hAnsi="Arial" w:cs="Arial"/>
          <w:color w:val="000000"/>
        </w:rPr>
        <w:t xml:space="preserve">.), w celu wykazania spełniania warunków udziału w postępowaniu, wykonawca jest obowiązany wykazać zamawiającemu, że proponowany inny podwykonawca lub wykonawca samodzielnie spełnia je w stopniu nie mniejszym niż podwykonawca, na którego zasoby zamawiający powoływał się w trakcie postępowania o udzielenie zamówienia. </w:t>
      </w:r>
    </w:p>
    <w:p w:rsidR="00DD43DC" w:rsidRPr="00EE6A96" w:rsidRDefault="00DC483C" w:rsidP="00DD43DC">
      <w:pPr>
        <w:widowControl w:val="0"/>
        <w:tabs>
          <w:tab w:val="left" w:pos="720"/>
        </w:tabs>
        <w:autoSpaceDE w:val="0"/>
        <w:autoSpaceDN w:val="0"/>
        <w:adjustRightInd w:val="0"/>
        <w:spacing w:before="60" w:after="60" w:line="240" w:lineRule="auto"/>
        <w:jc w:val="both"/>
        <w:rPr>
          <w:rFonts w:ascii="Arial" w:hAnsi="Arial" w:cs="Arial"/>
        </w:rPr>
      </w:pPr>
      <w:r w:rsidRPr="00EE6A96">
        <w:rPr>
          <w:rFonts w:ascii="Arial" w:hAnsi="Arial" w:cs="Arial"/>
          <w:highlight w:val="white"/>
        </w:rPr>
        <w:t>14</w:t>
      </w:r>
      <w:r w:rsidR="00696086" w:rsidRPr="00EE6A96">
        <w:rPr>
          <w:rFonts w:ascii="Arial" w:hAnsi="Arial" w:cs="Arial"/>
          <w:highlight w:val="white"/>
        </w:rPr>
        <w:t>.</w:t>
      </w:r>
      <w:r w:rsidR="00696086" w:rsidRPr="00EE6A96">
        <w:rPr>
          <w:rFonts w:ascii="Arial" w:hAnsi="Arial" w:cs="Arial"/>
        </w:rPr>
        <w:t>4</w:t>
      </w:r>
      <w:r w:rsidR="00DD43DC" w:rsidRPr="00EE6A96">
        <w:rPr>
          <w:rFonts w:ascii="Arial" w:hAnsi="Arial" w:cs="Arial"/>
        </w:rPr>
        <w:t xml:space="preserve"> Jeżeli powierzenie podwykonawcy wykonania części zamówienia na lub usługi następuje w trakcie jego realizacji, wykonawca na żądanie zamawiającego przedstawi oświadczenie, o którym mowa w art. 25a ust. 1 ustawy </w:t>
      </w:r>
      <w:proofErr w:type="spellStart"/>
      <w:r w:rsidR="00DD43DC" w:rsidRPr="00EE6A96">
        <w:rPr>
          <w:rFonts w:ascii="Arial" w:hAnsi="Arial" w:cs="Arial"/>
        </w:rPr>
        <w:t>Pzp</w:t>
      </w:r>
      <w:proofErr w:type="spellEnd"/>
      <w:r w:rsidR="00DD43DC" w:rsidRPr="00EE6A96">
        <w:rPr>
          <w:rFonts w:ascii="Arial" w:hAnsi="Arial" w:cs="Arial"/>
        </w:rPr>
        <w:t xml:space="preserve"> lub oświadczenia lub dokumenty potwierdzające brak podstaw wykluczenia wobec t</w:t>
      </w:r>
      <w:r w:rsidR="00696086" w:rsidRPr="00EE6A96">
        <w:rPr>
          <w:rFonts w:ascii="Arial" w:hAnsi="Arial" w:cs="Arial"/>
        </w:rPr>
        <w:t>ego podwykonawcy. Obowiązek ten</w:t>
      </w:r>
      <w:r w:rsidR="00DD43DC" w:rsidRPr="00EE6A96">
        <w:rPr>
          <w:rFonts w:ascii="Arial" w:hAnsi="Arial" w:cs="Arial"/>
        </w:rPr>
        <w:t xml:space="preserve"> nie dotyczy dalszych  podwykonawców.  </w:t>
      </w:r>
    </w:p>
    <w:p w:rsidR="00DD43DC" w:rsidRPr="00DD43DC" w:rsidRDefault="00D35A45" w:rsidP="00DD43DC">
      <w:pPr>
        <w:widowControl w:val="0"/>
        <w:tabs>
          <w:tab w:val="left" w:pos="720"/>
        </w:tabs>
        <w:autoSpaceDE w:val="0"/>
        <w:autoSpaceDN w:val="0"/>
        <w:adjustRightInd w:val="0"/>
        <w:spacing w:before="60" w:after="60" w:line="240" w:lineRule="auto"/>
        <w:jc w:val="both"/>
        <w:rPr>
          <w:rFonts w:ascii="Arial" w:hAnsi="Arial" w:cs="Arial"/>
          <w:color w:val="000000"/>
        </w:rPr>
      </w:pPr>
      <w:r>
        <w:rPr>
          <w:rFonts w:ascii="Arial" w:hAnsi="Arial" w:cs="Arial"/>
          <w:color w:val="000000"/>
          <w:highlight w:val="white"/>
        </w:rPr>
        <w:t>14</w:t>
      </w:r>
      <w:r w:rsidR="00696086">
        <w:rPr>
          <w:rFonts w:ascii="Arial" w:hAnsi="Arial" w:cs="Arial"/>
          <w:color w:val="000000"/>
          <w:highlight w:val="white"/>
        </w:rPr>
        <w:t>.</w:t>
      </w:r>
      <w:r w:rsidR="00696086">
        <w:rPr>
          <w:rFonts w:ascii="Arial" w:hAnsi="Arial" w:cs="Arial"/>
          <w:color w:val="000000"/>
        </w:rPr>
        <w:t>5</w:t>
      </w:r>
      <w:r w:rsidR="00DD43DC" w:rsidRPr="00DD43DC">
        <w:rPr>
          <w:rFonts w:ascii="Arial" w:hAnsi="Arial" w:cs="Arial"/>
          <w:color w:val="000000"/>
        </w:rPr>
        <w:t xml:space="preserve"> Jeżeli zamawiający stwierdzi, że wobec danego podwykonawcy zachodzą podstawy wykluczenia, wykonawca obowiązany jest zastąpić tego podwykonawcę lub zrezygnow</w:t>
      </w:r>
      <w:r w:rsidR="00696086">
        <w:rPr>
          <w:rFonts w:ascii="Arial" w:hAnsi="Arial" w:cs="Arial"/>
          <w:color w:val="000000"/>
        </w:rPr>
        <w:t>ać z </w:t>
      </w:r>
      <w:r w:rsidR="00DD43DC" w:rsidRPr="00DD43DC">
        <w:rPr>
          <w:rFonts w:ascii="Arial" w:hAnsi="Arial" w:cs="Arial"/>
          <w:color w:val="000000"/>
        </w:rPr>
        <w:t>powierzenia wykonania części zamówienia podwykonawcy.</w:t>
      </w:r>
    </w:p>
    <w:p w:rsidR="00DD43DC" w:rsidRPr="00DD43DC" w:rsidRDefault="00D35A45" w:rsidP="00DD43DC">
      <w:pPr>
        <w:widowControl w:val="0"/>
        <w:tabs>
          <w:tab w:val="left" w:pos="720"/>
        </w:tabs>
        <w:autoSpaceDE w:val="0"/>
        <w:autoSpaceDN w:val="0"/>
        <w:adjustRightInd w:val="0"/>
        <w:spacing w:before="60" w:after="60" w:line="240" w:lineRule="auto"/>
        <w:jc w:val="both"/>
        <w:rPr>
          <w:rFonts w:ascii="Arial" w:hAnsi="Arial" w:cs="Arial"/>
          <w:color w:val="000000"/>
        </w:rPr>
      </w:pPr>
      <w:r>
        <w:rPr>
          <w:rFonts w:ascii="Arial" w:hAnsi="Arial" w:cs="Arial"/>
          <w:color w:val="000000"/>
          <w:highlight w:val="white"/>
        </w:rPr>
        <w:t>14</w:t>
      </w:r>
      <w:r w:rsidR="00696086">
        <w:rPr>
          <w:rFonts w:ascii="Arial" w:hAnsi="Arial" w:cs="Arial"/>
          <w:color w:val="000000"/>
          <w:highlight w:val="white"/>
        </w:rPr>
        <w:t>.</w:t>
      </w:r>
      <w:r w:rsidR="00696086">
        <w:rPr>
          <w:rFonts w:ascii="Arial" w:hAnsi="Arial" w:cs="Arial"/>
          <w:color w:val="000000"/>
        </w:rPr>
        <w:t>6</w:t>
      </w:r>
      <w:r w:rsidR="00DD43DC" w:rsidRPr="00DD43DC">
        <w:rPr>
          <w:rFonts w:ascii="Arial" w:hAnsi="Arial" w:cs="Arial"/>
          <w:color w:val="000000"/>
        </w:rPr>
        <w:t xml:space="preserve"> Powierzenie wykonania części zamówienia podwyk</w:t>
      </w:r>
      <w:r w:rsidR="00696086">
        <w:rPr>
          <w:rFonts w:ascii="Arial" w:hAnsi="Arial" w:cs="Arial"/>
          <w:color w:val="000000"/>
        </w:rPr>
        <w:t>onawcom nie zwalnia wykonawcy z </w:t>
      </w:r>
      <w:r w:rsidR="00DD43DC" w:rsidRPr="00DD43DC">
        <w:rPr>
          <w:rFonts w:ascii="Arial" w:hAnsi="Arial" w:cs="Arial"/>
          <w:color w:val="000000"/>
        </w:rPr>
        <w:t>odpowiedzialności za należyte wykonanie zamówienia.</w:t>
      </w:r>
    </w:p>
    <w:p w:rsidR="00DD43DC" w:rsidRPr="00DD43DC" w:rsidRDefault="00A22118" w:rsidP="00DD43DC">
      <w:pPr>
        <w:widowControl w:val="0"/>
        <w:autoSpaceDE w:val="0"/>
        <w:autoSpaceDN w:val="0"/>
        <w:adjustRightInd w:val="0"/>
        <w:spacing w:after="0" w:line="240" w:lineRule="auto"/>
        <w:rPr>
          <w:rFonts w:ascii="Arial" w:hAnsi="Arial" w:cs="Arial"/>
          <w:color w:val="000000"/>
        </w:rPr>
      </w:pPr>
      <w:r>
        <w:rPr>
          <w:rFonts w:ascii="Arial" w:hAnsi="Arial" w:cs="Arial"/>
          <w:color w:val="000000"/>
        </w:rPr>
        <w:t>1</w:t>
      </w:r>
      <w:r w:rsidR="00D35A45">
        <w:rPr>
          <w:rFonts w:ascii="Arial" w:hAnsi="Arial" w:cs="Arial"/>
          <w:color w:val="000000"/>
        </w:rPr>
        <w:t>5</w:t>
      </w:r>
      <w:r w:rsidR="00DD43DC" w:rsidRPr="00DD43DC">
        <w:rPr>
          <w:rFonts w:ascii="Arial" w:hAnsi="Arial" w:cs="Arial"/>
          <w:color w:val="000000"/>
        </w:rPr>
        <w:t>. Wymagania stawiane wykonawcy:</w:t>
      </w:r>
    </w:p>
    <w:p w:rsidR="00DD43DC" w:rsidRPr="00DD43DC" w:rsidRDefault="00A22118" w:rsidP="00DD43DC">
      <w:pPr>
        <w:widowControl w:val="0"/>
        <w:autoSpaceDE w:val="0"/>
        <w:autoSpaceDN w:val="0"/>
        <w:adjustRightInd w:val="0"/>
        <w:spacing w:after="0" w:line="240" w:lineRule="auto"/>
        <w:rPr>
          <w:rFonts w:ascii="Arial" w:hAnsi="Arial" w:cs="Arial"/>
          <w:color w:val="000000"/>
        </w:rPr>
      </w:pPr>
      <w:r>
        <w:rPr>
          <w:rFonts w:ascii="Arial" w:hAnsi="Arial" w:cs="Arial"/>
          <w:color w:val="000000"/>
        </w:rPr>
        <w:t>1</w:t>
      </w:r>
      <w:r w:rsidR="00D35A45">
        <w:rPr>
          <w:rFonts w:ascii="Arial" w:hAnsi="Arial" w:cs="Arial"/>
          <w:color w:val="000000"/>
        </w:rPr>
        <w:t>5</w:t>
      </w:r>
      <w:r w:rsidR="00DD43DC" w:rsidRPr="00DD43DC">
        <w:rPr>
          <w:rFonts w:ascii="Arial" w:hAnsi="Arial" w:cs="Arial"/>
          <w:color w:val="000000"/>
          <w:highlight w:val="white"/>
        </w:rPr>
        <w:t>.1</w:t>
      </w:r>
      <w:r w:rsidR="00DD43DC" w:rsidRPr="00DD43DC">
        <w:rPr>
          <w:rFonts w:ascii="Arial" w:hAnsi="Arial" w:cs="Arial"/>
          <w:color w:val="000000"/>
        </w:rPr>
        <w:t xml:space="preserve"> Wykonawca jest odpowiedzialny za jako</w:t>
      </w:r>
      <w:r w:rsidR="00DD43DC">
        <w:rPr>
          <w:rFonts w:ascii="Arial" w:hAnsi="Arial" w:cs="Arial"/>
          <w:color w:val="000000"/>
        </w:rPr>
        <w:t>ść, zgodność z warunkami technicznymi i jakościowymi opisanymi dla przedmiotu zamówienia.</w:t>
      </w:r>
      <w:r w:rsidR="00DD43DC" w:rsidRPr="00DD43DC">
        <w:rPr>
          <w:rFonts w:ascii="Arial" w:hAnsi="Arial" w:cs="Arial"/>
          <w:color w:val="000000"/>
        </w:rPr>
        <w:t xml:space="preserve"> </w:t>
      </w:r>
    </w:p>
    <w:p w:rsidR="00DD43DC" w:rsidRPr="00DD43DC" w:rsidRDefault="00A22118" w:rsidP="00DD43DC">
      <w:pPr>
        <w:widowControl w:val="0"/>
        <w:autoSpaceDE w:val="0"/>
        <w:autoSpaceDN w:val="0"/>
        <w:adjustRightInd w:val="0"/>
        <w:spacing w:after="0" w:line="240" w:lineRule="auto"/>
        <w:rPr>
          <w:rFonts w:ascii="Arial" w:hAnsi="Arial" w:cs="Arial"/>
          <w:color w:val="000000"/>
        </w:rPr>
      </w:pPr>
      <w:r>
        <w:rPr>
          <w:rFonts w:ascii="Arial" w:hAnsi="Arial" w:cs="Arial"/>
          <w:color w:val="000000"/>
        </w:rPr>
        <w:t>1</w:t>
      </w:r>
      <w:r w:rsidR="00D35A45">
        <w:rPr>
          <w:rFonts w:ascii="Arial" w:hAnsi="Arial" w:cs="Arial"/>
          <w:color w:val="000000"/>
        </w:rPr>
        <w:t>5</w:t>
      </w:r>
      <w:r w:rsidR="00DD43DC" w:rsidRPr="00DD43DC">
        <w:rPr>
          <w:rFonts w:ascii="Arial" w:hAnsi="Arial" w:cs="Arial"/>
          <w:color w:val="000000"/>
          <w:highlight w:val="white"/>
        </w:rPr>
        <w:t>.2</w:t>
      </w:r>
      <w:r w:rsidR="00DD43DC" w:rsidRPr="00DD43DC">
        <w:rPr>
          <w:rFonts w:ascii="Arial" w:hAnsi="Arial" w:cs="Arial"/>
          <w:color w:val="000000"/>
        </w:rPr>
        <w:t xml:space="preserve"> Wymagana jest nale</w:t>
      </w:r>
      <w:r w:rsidR="00DD43DC">
        <w:rPr>
          <w:rFonts w:ascii="Arial" w:hAnsi="Arial" w:cs="Arial"/>
          <w:color w:val="000000"/>
        </w:rPr>
        <w:t>żyta staranność przy realizacji zobowiązań umowy,</w:t>
      </w:r>
      <w:r w:rsidR="00DD43DC" w:rsidRPr="00DD43DC">
        <w:rPr>
          <w:rFonts w:ascii="Arial" w:hAnsi="Arial" w:cs="Arial"/>
          <w:color w:val="000000"/>
        </w:rPr>
        <w:t xml:space="preserve"> </w:t>
      </w:r>
    </w:p>
    <w:p w:rsidR="00DD43DC" w:rsidRPr="00DD43DC" w:rsidRDefault="00A22118" w:rsidP="00DD43DC">
      <w:pPr>
        <w:widowControl w:val="0"/>
        <w:autoSpaceDE w:val="0"/>
        <w:autoSpaceDN w:val="0"/>
        <w:adjustRightInd w:val="0"/>
        <w:spacing w:after="0" w:line="240" w:lineRule="auto"/>
        <w:rPr>
          <w:rFonts w:ascii="Arial" w:hAnsi="Arial" w:cs="Arial"/>
          <w:color w:val="000000"/>
        </w:rPr>
      </w:pPr>
      <w:r>
        <w:rPr>
          <w:rFonts w:ascii="Arial" w:hAnsi="Arial" w:cs="Arial"/>
          <w:color w:val="000000"/>
        </w:rPr>
        <w:t>1</w:t>
      </w:r>
      <w:r w:rsidR="00D35A45">
        <w:rPr>
          <w:rFonts w:ascii="Arial" w:hAnsi="Arial" w:cs="Arial"/>
          <w:color w:val="000000"/>
        </w:rPr>
        <w:t>5</w:t>
      </w:r>
      <w:r w:rsidR="00DD43DC" w:rsidRPr="00DD43DC">
        <w:rPr>
          <w:rFonts w:ascii="Arial" w:hAnsi="Arial" w:cs="Arial"/>
          <w:color w:val="000000"/>
          <w:highlight w:val="white"/>
        </w:rPr>
        <w:t>.3</w:t>
      </w:r>
      <w:r w:rsidR="00DD43DC" w:rsidRPr="00DD43DC">
        <w:rPr>
          <w:rFonts w:ascii="Arial" w:hAnsi="Arial" w:cs="Arial"/>
          <w:color w:val="000000"/>
        </w:rPr>
        <w:t xml:space="preserve"> Ustalenia i decyzje dotycz</w:t>
      </w:r>
      <w:r w:rsidR="00DD43DC">
        <w:rPr>
          <w:rFonts w:ascii="Arial" w:hAnsi="Arial" w:cs="Arial"/>
          <w:color w:val="000000"/>
        </w:rPr>
        <w:t>ące wykonywania zamówienia uzgadniane będą przez zamawiającego z ustanowionym przedstawicielem wykonawcy.</w:t>
      </w:r>
      <w:r w:rsidR="00DD43DC" w:rsidRPr="00DD43DC">
        <w:rPr>
          <w:rFonts w:ascii="Arial" w:hAnsi="Arial" w:cs="Arial"/>
          <w:color w:val="000000"/>
        </w:rPr>
        <w:t xml:space="preserve"> </w:t>
      </w:r>
    </w:p>
    <w:p w:rsidR="00DD43DC" w:rsidRPr="00DD43DC" w:rsidRDefault="00A22118" w:rsidP="00DD43DC">
      <w:pPr>
        <w:widowControl w:val="0"/>
        <w:autoSpaceDE w:val="0"/>
        <w:autoSpaceDN w:val="0"/>
        <w:adjustRightInd w:val="0"/>
        <w:spacing w:after="0" w:line="240" w:lineRule="auto"/>
        <w:rPr>
          <w:rFonts w:ascii="Arial" w:hAnsi="Arial" w:cs="Arial"/>
          <w:color w:val="000000"/>
        </w:rPr>
      </w:pPr>
      <w:r>
        <w:rPr>
          <w:rFonts w:ascii="Arial" w:hAnsi="Arial" w:cs="Arial"/>
          <w:color w:val="000000"/>
        </w:rPr>
        <w:t>1</w:t>
      </w:r>
      <w:r w:rsidR="00D35A45">
        <w:rPr>
          <w:rFonts w:ascii="Arial" w:hAnsi="Arial" w:cs="Arial"/>
          <w:color w:val="000000"/>
        </w:rPr>
        <w:t>5</w:t>
      </w:r>
      <w:r w:rsidR="00DD43DC" w:rsidRPr="00DD43DC">
        <w:rPr>
          <w:rFonts w:ascii="Arial" w:hAnsi="Arial" w:cs="Arial"/>
          <w:color w:val="000000"/>
          <w:highlight w:val="white"/>
        </w:rPr>
        <w:t>.4</w:t>
      </w:r>
      <w:r w:rsidR="00DD43DC" w:rsidRPr="00DD43DC">
        <w:rPr>
          <w:rFonts w:ascii="Arial" w:hAnsi="Arial" w:cs="Arial"/>
          <w:color w:val="000000"/>
        </w:rPr>
        <w:t xml:space="preserve"> Okre</w:t>
      </w:r>
      <w:r w:rsidR="00DD43DC">
        <w:rPr>
          <w:rFonts w:ascii="Arial" w:hAnsi="Arial" w:cs="Arial"/>
          <w:color w:val="000000"/>
        </w:rPr>
        <w:t>ślenie przez wykonawcę telefonów kontaktowych i numerów fax. oraz innych ustaleń niezbędnych dla sprawnego i terminowego wykonania zamówienia.</w:t>
      </w:r>
      <w:r w:rsidR="00DD43DC" w:rsidRPr="00DD43DC">
        <w:rPr>
          <w:rFonts w:ascii="Arial" w:hAnsi="Arial" w:cs="Arial"/>
          <w:color w:val="000000"/>
        </w:rPr>
        <w:t xml:space="preserve"> </w:t>
      </w:r>
    </w:p>
    <w:p w:rsidR="00DD43DC" w:rsidRPr="00DD43DC" w:rsidRDefault="00A22118" w:rsidP="00DD43DC">
      <w:pPr>
        <w:widowControl w:val="0"/>
        <w:autoSpaceDE w:val="0"/>
        <w:autoSpaceDN w:val="0"/>
        <w:adjustRightInd w:val="0"/>
        <w:spacing w:after="0" w:line="240" w:lineRule="auto"/>
        <w:rPr>
          <w:rFonts w:ascii="Arial" w:hAnsi="Arial" w:cs="Arial"/>
          <w:color w:val="000000"/>
        </w:rPr>
      </w:pPr>
      <w:r>
        <w:rPr>
          <w:rFonts w:ascii="Arial" w:hAnsi="Arial" w:cs="Arial"/>
          <w:color w:val="000000"/>
        </w:rPr>
        <w:t>1</w:t>
      </w:r>
      <w:r w:rsidR="00D35A45">
        <w:rPr>
          <w:rFonts w:ascii="Arial" w:hAnsi="Arial" w:cs="Arial"/>
          <w:color w:val="000000"/>
        </w:rPr>
        <w:t>5</w:t>
      </w:r>
      <w:r w:rsidR="00DD43DC" w:rsidRPr="00DD43DC">
        <w:rPr>
          <w:rFonts w:ascii="Arial" w:hAnsi="Arial" w:cs="Arial"/>
          <w:color w:val="000000"/>
          <w:highlight w:val="white"/>
        </w:rPr>
        <w:t>.5</w:t>
      </w:r>
      <w:r w:rsidR="00DD43DC" w:rsidRPr="00DD43DC">
        <w:rPr>
          <w:rFonts w:ascii="Arial" w:hAnsi="Arial" w:cs="Arial"/>
          <w:color w:val="000000"/>
        </w:rPr>
        <w:t xml:space="preserve"> Zamawiaj</w:t>
      </w:r>
      <w:r w:rsidR="00DD43DC">
        <w:rPr>
          <w:rFonts w:ascii="Arial" w:hAnsi="Arial" w:cs="Arial"/>
          <w:color w:val="000000"/>
        </w:rPr>
        <w:t>ący nie ponosi odpowiedzialności za szkody wyrządzone przez wykonawcę podczas wykonywania przedmiotu zamówienia.</w:t>
      </w:r>
      <w:r w:rsidR="00DD43DC" w:rsidRPr="00DD43DC">
        <w:rPr>
          <w:rFonts w:ascii="Arial" w:hAnsi="Arial" w:cs="Arial"/>
          <w:color w:val="000000"/>
        </w:rPr>
        <w:t xml:space="preserve"> </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Pr="00477CF8" w:rsidRDefault="00DD43DC" w:rsidP="00477CF8">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477CF8">
        <w:rPr>
          <w:rFonts w:ascii="Arial" w:hAnsi="Arial" w:cs="Arial"/>
          <w:b/>
          <w:bCs/>
          <w:color w:val="FFFFFF" w:themeColor="background1"/>
        </w:rPr>
        <w:t>IV. Termin</w:t>
      </w:r>
      <w:r w:rsidR="00373C97">
        <w:rPr>
          <w:rFonts w:ascii="Arial" w:hAnsi="Arial" w:cs="Arial"/>
          <w:b/>
          <w:bCs/>
          <w:color w:val="FFFFFF" w:themeColor="background1"/>
        </w:rPr>
        <w:t>y</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8533D7" w:rsidRPr="00373C97" w:rsidRDefault="008533D7" w:rsidP="00373C97">
      <w:pPr>
        <w:pStyle w:val="Akapitzlist"/>
        <w:widowControl w:val="0"/>
        <w:numPr>
          <w:ilvl w:val="0"/>
          <w:numId w:val="15"/>
        </w:numPr>
        <w:autoSpaceDE w:val="0"/>
        <w:autoSpaceDN w:val="0"/>
        <w:adjustRightInd w:val="0"/>
        <w:spacing w:after="0" w:line="240" w:lineRule="auto"/>
        <w:jc w:val="both"/>
        <w:rPr>
          <w:rFonts w:ascii="Arial" w:hAnsi="Arial" w:cs="Arial"/>
          <w:color w:val="000000"/>
        </w:rPr>
      </w:pPr>
      <w:r w:rsidRPr="00373C97">
        <w:rPr>
          <w:rFonts w:ascii="Arial" w:hAnsi="Arial" w:cs="Arial"/>
          <w:color w:val="000000"/>
        </w:rPr>
        <w:t xml:space="preserve">Umowa o udzielenie zamówienia zostanie zawarta na czas oznaczony. </w:t>
      </w:r>
    </w:p>
    <w:p w:rsidR="008533D7" w:rsidRDefault="008533D7" w:rsidP="00DD43DC">
      <w:pPr>
        <w:widowControl w:val="0"/>
        <w:autoSpaceDE w:val="0"/>
        <w:autoSpaceDN w:val="0"/>
        <w:adjustRightInd w:val="0"/>
        <w:spacing w:after="0" w:line="240" w:lineRule="auto"/>
        <w:jc w:val="both"/>
        <w:rPr>
          <w:rFonts w:ascii="Arial" w:hAnsi="Arial" w:cs="Arial"/>
          <w:color w:val="000000"/>
        </w:rPr>
      </w:pPr>
      <w:r w:rsidRPr="000C6FCD">
        <w:rPr>
          <w:rFonts w:ascii="Arial" w:hAnsi="Arial" w:cs="Arial"/>
          <w:b/>
          <w:color w:val="000000"/>
          <w:u w:val="single"/>
        </w:rPr>
        <w:t>Termin realizacji umowy</w:t>
      </w:r>
      <w:r>
        <w:rPr>
          <w:rFonts w:ascii="Arial" w:hAnsi="Arial" w:cs="Arial"/>
          <w:color w:val="000000"/>
        </w:rPr>
        <w:t xml:space="preserve">: </w:t>
      </w:r>
      <w:r w:rsidR="002F49BB" w:rsidRPr="00323706">
        <w:rPr>
          <w:rFonts w:ascii="Arial" w:hAnsi="Arial" w:cs="Arial"/>
          <w:b/>
          <w:u w:val="single"/>
        </w:rPr>
        <w:t>20 tygodni od dnia podpisania umowy</w:t>
      </w:r>
    </w:p>
    <w:p w:rsidR="00696086" w:rsidRPr="00E9345A" w:rsidRDefault="00696086" w:rsidP="00DD43DC">
      <w:pPr>
        <w:widowControl w:val="0"/>
        <w:autoSpaceDE w:val="0"/>
        <w:autoSpaceDN w:val="0"/>
        <w:adjustRightInd w:val="0"/>
        <w:spacing w:after="0" w:line="240" w:lineRule="auto"/>
        <w:jc w:val="both"/>
        <w:rPr>
          <w:rFonts w:ascii="Arial" w:hAnsi="Arial" w:cs="Arial"/>
        </w:rPr>
      </w:pPr>
      <w:r>
        <w:rPr>
          <w:rFonts w:ascii="Arial" w:hAnsi="Arial" w:cs="Arial"/>
          <w:color w:val="000000"/>
        </w:rPr>
        <w:t>T</w:t>
      </w:r>
      <w:r w:rsidR="00DD43DC">
        <w:rPr>
          <w:rFonts w:ascii="Arial" w:hAnsi="Arial" w:cs="Arial"/>
          <w:color w:val="000000"/>
        </w:rPr>
        <w:t>ermin realizacji</w:t>
      </w:r>
      <w:r w:rsidR="002F49BB">
        <w:rPr>
          <w:rFonts w:ascii="Arial" w:hAnsi="Arial" w:cs="Arial"/>
          <w:color w:val="000000"/>
        </w:rPr>
        <w:t xml:space="preserve"> </w:t>
      </w:r>
      <w:r w:rsidR="00DD43DC" w:rsidRPr="00E9345A">
        <w:rPr>
          <w:rFonts w:ascii="Arial" w:hAnsi="Arial" w:cs="Arial"/>
        </w:rPr>
        <w:t xml:space="preserve"> stanowi kryterium oceny ofert.</w:t>
      </w:r>
    </w:p>
    <w:p w:rsidR="000C6FCD" w:rsidRDefault="00DD43DC" w:rsidP="000C6FCD">
      <w:pPr>
        <w:widowControl w:val="0"/>
        <w:autoSpaceDE w:val="0"/>
        <w:autoSpaceDN w:val="0"/>
        <w:adjustRightInd w:val="0"/>
        <w:spacing w:after="0" w:line="240" w:lineRule="auto"/>
        <w:jc w:val="both"/>
        <w:rPr>
          <w:rFonts w:ascii="Arial" w:hAnsi="Arial" w:cs="Arial"/>
          <w:highlight w:val="white"/>
        </w:rPr>
      </w:pPr>
      <w:r w:rsidRPr="00E9345A">
        <w:rPr>
          <w:rFonts w:ascii="Arial" w:hAnsi="Arial" w:cs="Arial"/>
        </w:rPr>
        <w:t xml:space="preserve"> Szczeg</w:t>
      </w:r>
      <w:r w:rsidRPr="00E9345A">
        <w:rPr>
          <w:rFonts w:ascii="Arial" w:hAnsi="Arial" w:cs="Arial"/>
          <w:highlight w:val="white"/>
        </w:rPr>
        <w:t xml:space="preserve">ółowe postanowienia na ten temat znajdują się w </w:t>
      </w:r>
      <w:r w:rsidR="00E9345A">
        <w:rPr>
          <w:rFonts w:ascii="Arial" w:hAnsi="Arial" w:cs="Arial"/>
          <w:highlight w:val="white"/>
        </w:rPr>
        <w:t>pkt. XIV</w:t>
      </w:r>
      <w:r w:rsidRPr="00E9345A">
        <w:rPr>
          <w:rFonts w:ascii="Arial" w:hAnsi="Arial" w:cs="Arial"/>
          <w:highlight w:val="white"/>
        </w:rPr>
        <w:t xml:space="preserve"> niniejszej SIWZ.</w:t>
      </w:r>
    </w:p>
    <w:p w:rsidR="000C6FCD" w:rsidRPr="000C6FCD" w:rsidRDefault="00373C97" w:rsidP="000C6FCD">
      <w:pPr>
        <w:pStyle w:val="Akapitzlist"/>
        <w:widowControl w:val="0"/>
        <w:numPr>
          <w:ilvl w:val="0"/>
          <w:numId w:val="15"/>
        </w:numPr>
        <w:autoSpaceDE w:val="0"/>
        <w:autoSpaceDN w:val="0"/>
        <w:adjustRightInd w:val="0"/>
        <w:spacing w:after="0" w:line="240" w:lineRule="auto"/>
        <w:jc w:val="both"/>
        <w:rPr>
          <w:rFonts w:ascii="Arial" w:hAnsi="Arial" w:cs="Arial"/>
          <w:b/>
          <w:highlight w:val="white"/>
          <w:u w:val="single"/>
        </w:rPr>
      </w:pPr>
      <w:r w:rsidRPr="000C6FCD">
        <w:rPr>
          <w:rFonts w:ascii="Arial" w:hAnsi="Arial" w:cs="Arial"/>
          <w:b/>
          <w:u w:val="single"/>
        </w:rPr>
        <w:t xml:space="preserve">Termin gwarancji i rękojmi: </w:t>
      </w:r>
    </w:p>
    <w:p w:rsidR="00DD43DC" w:rsidRPr="000C6FCD" w:rsidRDefault="000C6FCD" w:rsidP="000C6FCD">
      <w:pPr>
        <w:pStyle w:val="Textbody"/>
        <w:spacing w:after="0" w:line="276" w:lineRule="auto"/>
        <w:jc w:val="both"/>
        <w:rPr>
          <w:rFonts w:ascii="Arial" w:hAnsi="Arial" w:cs="Arial"/>
          <w:sz w:val="22"/>
          <w:szCs w:val="22"/>
        </w:rPr>
      </w:pPr>
      <w:r w:rsidRPr="000C6FCD">
        <w:rPr>
          <w:rFonts w:ascii="Arial" w:hAnsi="Arial" w:cs="Arial"/>
          <w:sz w:val="22"/>
          <w:szCs w:val="22"/>
        </w:rPr>
        <w:t>Uprawnienia Zamawiającego z tytułu gwarancji i rękojmi za wady dokumentacji projektowej wygasają w stosunku do Wykonawcy</w:t>
      </w:r>
      <w:r w:rsidRPr="000C6FCD">
        <w:rPr>
          <w:rFonts w:ascii="Arial" w:hAnsi="Arial" w:cs="Arial"/>
          <w:b/>
          <w:sz w:val="22"/>
          <w:szCs w:val="22"/>
        </w:rPr>
        <w:t xml:space="preserve"> </w:t>
      </w:r>
      <w:r w:rsidRPr="000C6FCD">
        <w:rPr>
          <w:rFonts w:ascii="Arial" w:hAnsi="Arial" w:cs="Arial"/>
          <w:b/>
          <w:sz w:val="22"/>
          <w:szCs w:val="22"/>
          <w:u w:val="single"/>
        </w:rPr>
        <w:t>wraz z podpisaniem protokołu odbioru końcowego robót budowlanych</w:t>
      </w:r>
      <w:r w:rsidRPr="000C6FCD">
        <w:rPr>
          <w:rFonts w:ascii="Arial" w:hAnsi="Arial" w:cs="Arial"/>
          <w:b/>
          <w:sz w:val="22"/>
          <w:szCs w:val="22"/>
        </w:rPr>
        <w:t xml:space="preserve"> </w:t>
      </w:r>
      <w:r w:rsidRPr="000C6FCD">
        <w:rPr>
          <w:rFonts w:ascii="Arial" w:hAnsi="Arial" w:cs="Arial"/>
          <w:sz w:val="22"/>
          <w:szCs w:val="22"/>
        </w:rPr>
        <w:t>wykonywanych na podstawie tej dokumentacji projektowej.</w:t>
      </w:r>
    </w:p>
    <w:p w:rsidR="00DD43DC" w:rsidRPr="00477CF8" w:rsidRDefault="00DD43DC" w:rsidP="00477CF8">
      <w:pPr>
        <w:widowControl w:val="0"/>
        <w:shd w:val="clear" w:color="auto" w:fill="000000" w:themeFill="text1"/>
        <w:autoSpaceDE w:val="0"/>
        <w:autoSpaceDN w:val="0"/>
        <w:adjustRightInd w:val="0"/>
        <w:spacing w:after="0" w:line="240" w:lineRule="auto"/>
        <w:jc w:val="center"/>
        <w:rPr>
          <w:rFonts w:ascii="Arial" w:hAnsi="Arial" w:cs="Arial"/>
          <w:b/>
          <w:bCs/>
          <w:color w:val="FFFFFF" w:themeColor="background1"/>
        </w:rPr>
      </w:pPr>
      <w:r w:rsidRPr="00477CF8">
        <w:rPr>
          <w:rFonts w:ascii="Arial" w:hAnsi="Arial" w:cs="Arial"/>
          <w:b/>
          <w:bCs/>
          <w:color w:val="FFFFFF" w:themeColor="background1"/>
        </w:rPr>
        <w:t>V. Warunki udziału w postępowaniu</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1. </w:t>
      </w:r>
      <w:r w:rsidRPr="003E32CC">
        <w:rPr>
          <w:rFonts w:ascii="Arial" w:hAnsi="Arial" w:cs="Arial"/>
          <w:b/>
          <w:color w:val="000000"/>
          <w:u w:val="single"/>
        </w:rPr>
        <w:t>O udzielenie niniejszego zamówienia mogą ubiegać się wykonawcy, którzy</w:t>
      </w:r>
      <w:r w:rsidRPr="00DD43DC">
        <w:rPr>
          <w:rFonts w:ascii="Arial" w:hAnsi="Arial" w:cs="Arial"/>
          <w:color w:val="000000"/>
        </w:rPr>
        <w:t>:</w:t>
      </w:r>
    </w:p>
    <w:p w:rsidR="00DD43DC" w:rsidRPr="00DD43DC" w:rsidRDefault="00DD43DC" w:rsidP="00DD43DC">
      <w:pPr>
        <w:widowControl w:val="0"/>
        <w:tabs>
          <w:tab w:val="left" w:pos="1440"/>
        </w:tabs>
        <w:autoSpaceDE w:val="0"/>
        <w:autoSpaceDN w:val="0"/>
        <w:adjustRightInd w:val="0"/>
        <w:spacing w:after="0" w:line="240" w:lineRule="auto"/>
        <w:ind w:left="720"/>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 xml:space="preserve">nie podlegają wykluczeniu; </w:t>
      </w:r>
    </w:p>
    <w:p w:rsidR="00DD43DC" w:rsidRPr="00DD43DC" w:rsidRDefault="00DD43DC" w:rsidP="00DD43DC">
      <w:pPr>
        <w:widowControl w:val="0"/>
        <w:tabs>
          <w:tab w:val="left" w:pos="1440"/>
        </w:tabs>
        <w:autoSpaceDE w:val="0"/>
        <w:autoSpaceDN w:val="0"/>
        <w:adjustRightInd w:val="0"/>
        <w:spacing w:after="0" w:line="240" w:lineRule="auto"/>
        <w:ind w:left="720"/>
        <w:jc w:val="both"/>
        <w:rPr>
          <w:rFonts w:ascii="Arial" w:hAnsi="Arial" w:cs="Arial"/>
          <w:color w:val="000000"/>
        </w:rPr>
      </w:pPr>
      <w:r w:rsidRPr="00DD43DC">
        <w:rPr>
          <w:rFonts w:ascii="Arial" w:hAnsi="Arial" w:cs="Arial"/>
          <w:color w:val="000000"/>
        </w:rPr>
        <w:lastRenderedPageBreak/>
        <w:t>2)</w:t>
      </w:r>
      <w:r w:rsidRPr="00DD43DC">
        <w:rPr>
          <w:rFonts w:ascii="Arial" w:hAnsi="Arial" w:cs="Arial"/>
          <w:color w:val="000000"/>
        </w:rPr>
        <w:tab/>
        <w:t>spełniają warunki udziału w postępowaniu, określone w ogłoszeniu o zamówieniu oraz niniejszej specyfikacji istotnych warunków zamówienia.</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3E32CC">
        <w:rPr>
          <w:rFonts w:ascii="Arial" w:hAnsi="Arial" w:cs="Arial"/>
          <w:b/>
          <w:color w:val="000000"/>
          <w:u w:val="single"/>
        </w:rPr>
        <w:t>2. Warunki udziału w postępowaniu dotyczą</w:t>
      </w:r>
      <w:r w:rsidRPr="00DD43DC">
        <w:rPr>
          <w:rFonts w:ascii="Arial" w:hAnsi="Arial" w:cs="Arial"/>
          <w:color w:val="000000"/>
        </w:rPr>
        <w:t>:</w:t>
      </w:r>
    </w:p>
    <w:p w:rsidR="007634FD" w:rsidRDefault="007634FD" w:rsidP="007634FD">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1</w:t>
      </w:r>
      <w:r w:rsidRPr="00CD1A9D">
        <w:rPr>
          <w:rFonts w:ascii="Arial" w:hAnsi="Arial" w:cs="Arial"/>
          <w:b/>
          <w:color w:val="000000"/>
          <w:u w:val="single"/>
        </w:rPr>
        <w:t xml:space="preserve">) </w:t>
      </w:r>
      <w:r w:rsidR="00DD43DC" w:rsidRPr="00CD1A9D">
        <w:rPr>
          <w:rFonts w:ascii="Arial" w:hAnsi="Arial" w:cs="Arial"/>
          <w:b/>
          <w:color w:val="000000"/>
          <w:u w:val="single"/>
        </w:rPr>
        <w:t>posiadania kompetencji lub uprawnień</w:t>
      </w:r>
      <w:r w:rsidR="00DD43DC" w:rsidRPr="00DD43DC">
        <w:rPr>
          <w:rFonts w:ascii="Arial" w:hAnsi="Arial" w:cs="Arial"/>
          <w:color w:val="000000"/>
        </w:rPr>
        <w:t xml:space="preserve"> do prowadzenia określonej działalności zawodowej,</w:t>
      </w:r>
      <w:r>
        <w:rPr>
          <w:rFonts w:ascii="Arial" w:hAnsi="Arial" w:cs="Arial"/>
          <w:color w:val="000000"/>
        </w:rPr>
        <w:t xml:space="preserve"> </w:t>
      </w:r>
    </w:p>
    <w:p w:rsidR="00DD43DC" w:rsidRPr="00DD43DC" w:rsidRDefault="00DD43DC" w:rsidP="007634F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dzia</w:t>
      </w:r>
      <w:r>
        <w:rPr>
          <w:rFonts w:ascii="Arial" w:hAnsi="Arial" w:cs="Arial"/>
          <w:color w:val="000000"/>
          <w:highlight w:val="white"/>
        </w:rPr>
        <w:t>łalność zawodowa prowadzona na potrzeby wykonania przedmiotu zamówienia nie wymaga posiadania specjalnych kompetencji lub uprawnień.</w:t>
      </w:r>
    </w:p>
    <w:p w:rsidR="00DD43DC" w:rsidRPr="00DD43DC" w:rsidRDefault="007634FD" w:rsidP="007634FD">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2</w:t>
      </w:r>
      <w:r w:rsidRPr="00CD1A9D">
        <w:rPr>
          <w:rFonts w:ascii="Arial" w:hAnsi="Arial" w:cs="Arial"/>
          <w:b/>
          <w:color w:val="000000"/>
          <w:u w:val="single"/>
        </w:rPr>
        <w:t xml:space="preserve">) </w:t>
      </w:r>
      <w:r w:rsidR="00DD43DC" w:rsidRPr="00CD1A9D">
        <w:rPr>
          <w:rFonts w:ascii="Arial" w:hAnsi="Arial" w:cs="Arial"/>
          <w:b/>
          <w:color w:val="000000"/>
          <w:u w:val="single"/>
        </w:rPr>
        <w:t>sytuacji ekonomicznej lub finansowej</w:t>
      </w:r>
      <w:r w:rsidR="00DD43DC" w:rsidRPr="00DD43DC">
        <w:rPr>
          <w:rFonts w:ascii="Arial" w:hAnsi="Arial" w:cs="Arial"/>
          <w:color w:val="000000"/>
        </w:rPr>
        <w:t>,</w:t>
      </w:r>
    </w:p>
    <w:p w:rsidR="00DD43DC" w:rsidRPr="00DD43DC" w:rsidRDefault="00DD43DC" w:rsidP="007634F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zamawiaj</w:t>
      </w:r>
      <w:r>
        <w:rPr>
          <w:rFonts w:ascii="Arial" w:hAnsi="Arial" w:cs="Arial"/>
          <w:color w:val="000000"/>
          <w:highlight w:val="white"/>
        </w:rPr>
        <w:t>ący nie wyznacza szczegółowego warunku w tym zakresie.</w:t>
      </w:r>
    </w:p>
    <w:p w:rsidR="00DD43DC" w:rsidRPr="00DD43DC" w:rsidRDefault="007634FD" w:rsidP="007634FD">
      <w:pPr>
        <w:widowControl w:val="0"/>
        <w:tabs>
          <w:tab w:val="left" w:pos="1418"/>
        </w:tabs>
        <w:autoSpaceDE w:val="0"/>
        <w:autoSpaceDN w:val="0"/>
        <w:adjustRightInd w:val="0"/>
        <w:spacing w:after="0" w:line="240" w:lineRule="auto"/>
        <w:jc w:val="both"/>
        <w:rPr>
          <w:rFonts w:ascii="Arial" w:hAnsi="Arial" w:cs="Arial"/>
          <w:color w:val="000000"/>
        </w:rPr>
      </w:pPr>
      <w:r>
        <w:rPr>
          <w:rFonts w:ascii="Arial" w:hAnsi="Arial" w:cs="Arial"/>
          <w:color w:val="000000"/>
        </w:rPr>
        <w:t xml:space="preserve">3) </w:t>
      </w:r>
      <w:r w:rsidR="00DD43DC" w:rsidRPr="00CD1A9D">
        <w:rPr>
          <w:rFonts w:ascii="Arial" w:hAnsi="Arial" w:cs="Arial"/>
          <w:b/>
          <w:color w:val="000000"/>
          <w:u w:val="single"/>
        </w:rPr>
        <w:t>zdolności technicznej lub zawodowej</w:t>
      </w:r>
      <w:r w:rsidR="00DD43DC" w:rsidRPr="00DD43DC">
        <w:rPr>
          <w:rFonts w:ascii="Arial" w:hAnsi="Arial" w:cs="Arial"/>
          <w:color w:val="000000"/>
        </w:rPr>
        <w:t>,</w:t>
      </w:r>
    </w:p>
    <w:p w:rsidR="007634FD" w:rsidRDefault="00DD43DC" w:rsidP="007634FD">
      <w:pPr>
        <w:widowControl w:val="0"/>
        <w:autoSpaceDE w:val="0"/>
        <w:autoSpaceDN w:val="0"/>
        <w:adjustRightInd w:val="0"/>
        <w:spacing w:after="0" w:line="240" w:lineRule="auto"/>
        <w:jc w:val="both"/>
        <w:rPr>
          <w:rFonts w:ascii="Arial" w:hAnsi="Arial" w:cs="Arial"/>
          <w:color w:val="000000"/>
          <w:highlight w:val="white"/>
        </w:rPr>
      </w:pPr>
      <w:r w:rsidRPr="00DD43DC">
        <w:rPr>
          <w:rFonts w:ascii="Arial" w:hAnsi="Arial" w:cs="Arial"/>
          <w:color w:val="000000"/>
        </w:rPr>
        <w:t>wymagane jest spe</w:t>
      </w:r>
      <w:r>
        <w:rPr>
          <w:rFonts w:ascii="Arial" w:hAnsi="Arial" w:cs="Arial"/>
          <w:color w:val="000000"/>
          <w:highlight w:val="white"/>
        </w:rPr>
        <w:t xml:space="preserve">łnienie minimalnych warunków dotyczących wykształcenia, kwalifikacji zawodowych, doświadczenia, potencjału technicznego wykonawcy lub osób skierowanych przez wykonawcę do realizacji zamówienia, umożliwiające realizację zamówienia na odpowiednim poziomie jakości </w:t>
      </w:r>
      <w:r w:rsidR="007634FD">
        <w:rPr>
          <w:rFonts w:ascii="Arial" w:hAnsi="Arial" w:cs="Arial"/>
          <w:color w:val="000000"/>
          <w:highlight w:val="white"/>
        </w:rPr>
        <w:t xml:space="preserve">– tj.  </w:t>
      </w:r>
    </w:p>
    <w:p w:rsidR="00A96E1C" w:rsidRPr="00807958" w:rsidRDefault="006F17B2" w:rsidP="00807958">
      <w:pPr>
        <w:spacing w:after="0" w:line="240" w:lineRule="auto"/>
        <w:jc w:val="both"/>
        <w:rPr>
          <w:rFonts w:ascii="Arial" w:hAnsi="Arial"/>
        </w:rPr>
      </w:pPr>
      <w:r w:rsidRPr="00807958">
        <w:rPr>
          <w:rFonts w:ascii="Arial" w:hAnsi="Arial"/>
        </w:rPr>
        <w:t>Zamawiający uzna warunek za spełniony</w:t>
      </w:r>
      <w:r w:rsidR="003D1113" w:rsidRPr="00807958">
        <w:rPr>
          <w:rFonts w:ascii="Arial" w:hAnsi="Arial"/>
        </w:rPr>
        <w:t>,</w:t>
      </w:r>
      <w:r w:rsidRPr="00807958">
        <w:rPr>
          <w:rFonts w:ascii="Arial" w:hAnsi="Arial"/>
        </w:rPr>
        <w:t xml:space="preserve"> jeżeli Wykonawca w okresie ostatnich trzech lat przed upływem terminu składania ofert, a jeżeli okres prowadzenia działalności jest krótszy – w tym okresie wykonał należycie</w:t>
      </w:r>
      <w:r w:rsidR="003D1113" w:rsidRPr="00807958">
        <w:rPr>
          <w:rFonts w:ascii="Arial" w:hAnsi="Arial"/>
        </w:rPr>
        <w:t xml:space="preserve"> co najmniej</w:t>
      </w:r>
      <w:r w:rsidRPr="00807958">
        <w:rPr>
          <w:rFonts w:ascii="Arial" w:hAnsi="Arial"/>
        </w:rPr>
        <w:t xml:space="preserve"> </w:t>
      </w:r>
      <w:r w:rsidR="003D1113" w:rsidRPr="00807958">
        <w:rPr>
          <w:rFonts w:ascii="Arial" w:hAnsi="Arial"/>
        </w:rPr>
        <w:t>:</w:t>
      </w:r>
    </w:p>
    <w:p w:rsidR="00807958" w:rsidRPr="00997C19" w:rsidRDefault="00807958" w:rsidP="00807958">
      <w:pPr>
        <w:spacing w:after="0" w:line="240" w:lineRule="auto"/>
        <w:jc w:val="both"/>
        <w:rPr>
          <w:rFonts w:ascii="Arial" w:hAnsi="Arial"/>
        </w:rPr>
      </w:pPr>
      <w:r w:rsidRPr="00997C19">
        <w:rPr>
          <w:rFonts w:ascii="Arial" w:hAnsi="Arial"/>
          <w:b/>
        </w:rPr>
        <w:t>a)</w:t>
      </w:r>
      <w:r w:rsidR="003D1113" w:rsidRPr="00997C19">
        <w:rPr>
          <w:rFonts w:ascii="Arial" w:hAnsi="Arial"/>
          <w:b/>
        </w:rPr>
        <w:t xml:space="preserve"> </w:t>
      </w:r>
      <w:r w:rsidR="00323706" w:rsidRPr="00997C19">
        <w:rPr>
          <w:rFonts w:ascii="Arial" w:hAnsi="Arial"/>
          <w:b/>
          <w:i/>
          <w:u w:val="single"/>
        </w:rPr>
        <w:t>2 usługi</w:t>
      </w:r>
      <w:r w:rsidR="00ED48D0" w:rsidRPr="00997C19">
        <w:rPr>
          <w:rFonts w:ascii="Arial" w:hAnsi="Arial"/>
          <w:b/>
          <w:i/>
          <w:u w:val="single"/>
        </w:rPr>
        <w:t xml:space="preserve"> o wartości nie mniejszej niż 70 000 zł brutto każda</w:t>
      </w:r>
      <w:r w:rsidRPr="00997C19">
        <w:rPr>
          <w:rFonts w:ascii="Arial" w:hAnsi="Arial"/>
        </w:rPr>
        <w:t xml:space="preserve">, polegające na wykonaniu dokumentacji projektowej wielobranżowej (min. 2 branże) na budowę i/lub przebudowę i/lub termomodernizację i/lub remont </w:t>
      </w:r>
      <w:r w:rsidR="00322DF6" w:rsidRPr="00997C19">
        <w:rPr>
          <w:rFonts w:ascii="Arial" w:hAnsi="Arial"/>
        </w:rPr>
        <w:t>budynku</w:t>
      </w:r>
    </w:p>
    <w:p w:rsidR="00522C4E" w:rsidRDefault="00807958" w:rsidP="00522C4E">
      <w:pPr>
        <w:jc w:val="both"/>
        <w:rPr>
          <w:rFonts w:ascii="Arial" w:hAnsi="Arial"/>
        </w:rPr>
      </w:pPr>
      <w:r w:rsidRPr="00323706">
        <w:rPr>
          <w:rFonts w:ascii="Arial" w:hAnsi="Arial"/>
        </w:rPr>
        <w:t xml:space="preserve"> </w:t>
      </w:r>
      <w:r w:rsidR="00323706" w:rsidRPr="00323706">
        <w:rPr>
          <w:rFonts w:ascii="Arial" w:hAnsi="Arial"/>
        </w:rPr>
        <w:t xml:space="preserve">(z podaniem nazwy Zleceniodawcy, terminu realizacji, wartości)  - </w:t>
      </w:r>
      <w:r w:rsidR="00323706" w:rsidRPr="00624683">
        <w:rPr>
          <w:rFonts w:ascii="Arial" w:hAnsi="Arial"/>
          <w:b/>
          <w:i/>
        </w:rPr>
        <w:t>Załącznik</w:t>
      </w:r>
      <w:r w:rsidR="00BC66EE" w:rsidRPr="00624683">
        <w:rPr>
          <w:rFonts w:ascii="Arial" w:hAnsi="Arial"/>
          <w:b/>
          <w:i/>
        </w:rPr>
        <w:t xml:space="preserve"> nr</w:t>
      </w:r>
      <w:r w:rsidR="00990238" w:rsidRPr="00624683">
        <w:rPr>
          <w:rFonts w:ascii="Arial" w:hAnsi="Arial"/>
          <w:b/>
          <w:i/>
        </w:rPr>
        <w:t xml:space="preserve"> 5</w:t>
      </w:r>
      <w:r w:rsidR="00323706" w:rsidRPr="00624683">
        <w:rPr>
          <w:rFonts w:ascii="Arial" w:hAnsi="Arial"/>
          <w:b/>
          <w:i/>
        </w:rPr>
        <w:t xml:space="preserve"> do SIWZ</w:t>
      </w:r>
      <w:r w:rsidR="00323706" w:rsidRPr="00624683">
        <w:rPr>
          <w:rFonts w:ascii="Arial" w:hAnsi="Arial"/>
          <w:b/>
        </w:rPr>
        <w:t>,</w:t>
      </w:r>
      <w:r w:rsidR="00323706" w:rsidRPr="00624683">
        <w:rPr>
          <w:rFonts w:ascii="Arial" w:hAnsi="Arial"/>
        </w:rPr>
        <w:t xml:space="preserve"> </w:t>
      </w:r>
      <w:r w:rsidR="00323706" w:rsidRPr="00323706">
        <w:rPr>
          <w:rFonts w:ascii="Arial" w:hAnsi="Arial"/>
        </w:rPr>
        <w:t xml:space="preserve">wraz z załączeniem dowodów potwierdzających, że </w:t>
      </w:r>
      <w:r w:rsidR="00990238">
        <w:rPr>
          <w:rFonts w:ascii="Arial" w:hAnsi="Arial"/>
        </w:rPr>
        <w:t>usługi</w:t>
      </w:r>
      <w:r w:rsidR="00323706" w:rsidRPr="00323706">
        <w:rPr>
          <w:rFonts w:ascii="Arial" w:hAnsi="Arial"/>
        </w:rPr>
        <w:t xml:space="preserve"> te zostały wykonane w sposób należyty (przy czym dowodami, o których mowa, są referencje bądź inne dokumenty wystawione przez podmiot, na rzecz którego </w:t>
      </w:r>
      <w:r w:rsidR="00BC66EE">
        <w:rPr>
          <w:rFonts w:ascii="Arial" w:hAnsi="Arial"/>
        </w:rPr>
        <w:t>us</w:t>
      </w:r>
      <w:r w:rsidR="0091642C">
        <w:rPr>
          <w:rFonts w:ascii="Arial" w:hAnsi="Arial"/>
        </w:rPr>
        <w:t>ł</w:t>
      </w:r>
      <w:r w:rsidR="00BC66EE">
        <w:rPr>
          <w:rFonts w:ascii="Arial" w:hAnsi="Arial"/>
        </w:rPr>
        <w:t>ugi</w:t>
      </w:r>
      <w:r w:rsidR="00323706" w:rsidRPr="00323706">
        <w:rPr>
          <w:rFonts w:ascii="Arial" w:hAnsi="Arial"/>
        </w:rPr>
        <w:t xml:space="preserve">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 albo wniosków o dopuszczenie do udziału w postępowaniu). </w:t>
      </w:r>
    </w:p>
    <w:p w:rsidR="002A046E" w:rsidRPr="00522C4E" w:rsidRDefault="002A046E" w:rsidP="00522C4E">
      <w:pPr>
        <w:jc w:val="both"/>
        <w:rPr>
          <w:rFonts w:ascii="Arial" w:hAnsi="Arial"/>
        </w:rPr>
      </w:pPr>
      <w:r w:rsidRPr="00522C4E">
        <w:rPr>
          <w:rFonts w:ascii="Arial" w:hAnsi="Arial" w:cs="Arial"/>
        </w:rPr>
        <w:t xml:space="preserve">Mając na uwadze art. 23 ust. 5 ustawy Zamawiający zastrzega, że w sytuacji składania oferty przez dwa lub więcej podmiotów (Wykonawcy wspólnie ubiegający się </w:t>
      </w:r>
      <w:r w:rsidRPr="00522C4E">
        <w:rPr>
          <w:rFonts w:ascii="Arial" w:hAnsi="Arial" w:cs="Arial"/>
        </w:rPr>
        <w:br/>
        <w:t xml:space="preserve">o udzielenie zamówienia) oraz analogicznie w sytuacji, gdy Wykonawca będzie polegał na zasobach innego podmiotu, na zasadach określonych w art. 22a ustawy, warunek </w:t>
      </w:r>
      <w:r w:rsidRPr="00522C4E">
        <w:rPr>
          <w:rFonts w:ascii="Arial" w:hAnsi="Arial" w:cs="Arial"/>
        </w:rPr>
        <w:br/>
        <w:t>o którym wyżej mowa musi zostać spełniony w całości przez Wykonawcę lub podmiot, na którego zdolności w tym zakresie powołuje się Wykonawca – brak możliwości tzw. sumowania doświadczenia</w:t>
      </w:r>
      <w:r w:rsidR="00522C4E">
        <w:rPr>
          <w:rFonts w:ascii="Arial" w:hAnsi="Arial" w:cs="Arial"/>
        </w:rPr>
        <w:t>.</w:t>
      </w:r>
    </w:p>
    <w:p w:rsidR="00807958" w:rsidRPr="00580E93" w:rsidRDefault="00807958" w:rsidP="00807958">
      <w:pPr>
        <w:jc w:val="both"/>
        <w:rPr>
          <w:rFonts w:ascii="Arial" w:hAnsi="Arial"/>
        </w:rPr>
      </w:pPr>
      <w:r w:rsidRPr="00580E93">
        <w:rPr>
          <w:rFonts w:ascii="Arial" w:hAnsi="Arial"/>
          <w:b/>
          <w:u w:val="single"/>
        </w:rPr>
        <w:t>b) Wykonawca wykaże, że dysponuje/będzie dysponował osobą/osobami zdolnymi do wykonania niniejszego zamówienia,</w:t>
      </w:r>
      <w:r w:rsidRPr="00580E93">
        <w:rPr>
          <w:rFonts w:ascii="Arial" w:hAnsi="Arial"/>
        </w:rPr>
        <w:t xml:space="preserve"> tj. posiadającą/</w:t>
      </w:r>
      <w:proofErr w:type="spellStart"/>
      <w:r w:rsidRPr="00580E93">
        <w:rPr>
          <w:rFonts w:ascii="Arial" w:hAnsi="Arial"/>
        </w:rPr>
        <w:t>ymi</w:t>
      </w:r>
      <w:proofErr w:type="spellEnd"/>
      <w:r w:rsidRPr="00580E93">
        <w:rPr>
          <w:rFonts w:ascii="Arial" w:hAnsi="Arial"/>
        </w:rPr>
        <w:t xml:space="preserve"> prawo do wykonywania samodzielnych funkcji technicznych w budownictwie,</w:t>
      </w:r>
      <w:r w:rsidR="00580E93">
        <w:rPr>
          <w:rFonts w:ascii="Arial" w:hAnsi="Arial"/>
        </w:rPr>
        <w:t xml:space="preserve"> </w:t>
      </w:r>
      <w:r w:rsidR="00ED48D0" w:rsidRPr="00580E93">
        <w:rPr>
          <w:rFonts w:ascii="Arial" w:hAnsi="Arial"/>
        </w:rPr>
        <w:t>tj.</w:t>
      </w:r>
      <w:r w:rsidRPr="00580E93">
        <w:rPr>
          <w:rFonts w:ascii="Arial" w:hAnsi="Arial"/>
        </w:rPr>
        <w:t xml:space="preserve"> posiadają uprawnienia budowlane do projektowania w myśl ustawy z dnia 7 lipca 1994 r. Prawo budowlane (Dz. U. z 2017 poz. 1332 ze zm.) w specjalności: </w:t>
      </w:r>
    </w:p>
    <w:p w:rsidR="00807958" w:rsidRPr="00580E93" w:rsidRDefault="00807958" w:rsidP="00807958">
      <w:pPr>
        <w:jc w:val="both"/>
        <w:rPr>
          <w:rFonts w:ascii="Arial" w:hAnsi="Arial"/>
        </w:rPr>
      </w:pPr>
      <w:r w:rsidRPr="00580E93">
        <w:rPr>
          <w:rFonts w:ascii="Arial" w:hAnsi="Arial"/>
        </w:rPr>
        <w:t>- architektonicznej lub konstrukcyjno-budowlanej,</w:t>
      </w:r>
    </w:p>
    <w:p w:rsidR="00807958" w:rsidRPr="00580E93" w:rsidRDefault="00807958" w:rsidP="00807958">
      <w:pPr>
        <w:jc w:val="both"/>
        <w:rPr>
          <w:rFonts w:ascii="Arial" w:hAnsi="Arial"/>
        </w:rPr>
      </w:pPr>
      <w:r w:rsidRPr="00580E93">
        <w:rPr>
          <w:rFonts w:ascii="Arial" w:hAnsi="Arial"/>
        </w:rPr>
        <w:t>- instalacyjnej w zakresie sieci, instalacji i urządzeń cieplnych, wentylacyjnych, gazowych, wodociągowych i kanalizacyjnych,</w:t>
      </w:r>
    </w:p>
    <w:p w:rsidR="00807958" w:rsidRPr="00580E93" w:rsidRDefault="00807958" w:rsidP="00807958">
      <w:pPr>
        <w:jc w:val="both"/>
        <w:rPr>
          <w:rFonts w:ascii="Arial" w:hAnsi="Arial"/>
        </w:rPr>
      </w:pPr>
      <w:r w:rsidRPr="00580E93">
        <w:rPr>
          <w:rFonts w:ascii="Arial" w:hAnsi="Arial"/>
        </w:rPr>
        <w:t>- instalacyjnej w zakresie sieci, instalacji i urządzeń elektrycznych i elektroenergetycznych</w:t>
      </w:r>
      <w:r w:rsidR="00580E93">
        <w:rPr>
          <w:rFonts w:ascii="Arial" w:hAnsi="Arial"/>
        </w:rPr>
        <w:t>,</w:t>
      </w:r>
    </w:p>
    <w:p w:rsidR="0093017D" w:rsidRPr="0093017D" w:rsidRDefault="00ED48D0" w:rsidP="0093017D">
      <w:pPr>
        <w:tabs>
          <w:tab w:val="left" w:pos="567"/>
          <w:tab w:val="num" w:pos="1260"/>
        </w:tabs>
        <w:jc w:val="both"/>
        <w:rPr>
          <w:rFonts w:ascii="Arial" w:hAnsi="Arial" w:cs="Arial"/>
        </w:rPr>
      </w:pPr>
      <w:r w:rsidRPr="0093017D">
        <w:rPr>
          <w:rFonts w:ascii="Arial" w:hAnsi="Arial" w:cs="Arial"/>
          <w:b/>
        </w:rPr>
        <w:lastRenderedPageBreak/>
        <w:t xml:space="preserve">lub </w:t>
      </w:r>
      <w:r w:rsidRPr="0093017D">
        <w:rPr>
          <w:rFonts w:ascii="Arial" w:hAnsi="Arial" w:cs="Arial"/>
        </w:rPr>
        <w:t>odpowiadające im ważne uprawnienia, które zostały wydane na podstawie wcześniej obowiązujących przepisów,</w:t>
      </w:r>
      <w:r w:rsidR="0093017D" w:rsidRPr="0093017D">
        <w:rPr>
          <w:rFonts w:ascii="Arial" w:hAnsi="Arial" w:cs="Arial"/>
        </w:rPr>
        <w:t xml:space="preserve"> </w:t>
      </w:r>
    </w:p>
    <w:p w:rsidR="00ED48D0" w:rsidRPr="0093017D" w:rsidRDefault="00ED48D0" w:rsidP="0093017D">
      <w:pPr>
        <w:tabs>
          <w:tab w:val="left" w:pos="567"/>
          <w:tab w:val="num" w:pos="1260"/>
        </w:tabs>
        <w:jc w:val="both"/>
        <w:rPr>
          <w:rFonts w:ascii="Arial" w:hAnsi="Arial" w:cs="Arial"/>
        </w:rPr>
      </w:pPr>
      <w:r w:rsidRPr="0093017D">
        <w:rPr>
          <w:rFonts w:ascii="Arial" w:hAnsi="Arial" w:cs="Arial"/>
          <w:b/>
        </w:rPr>
        <w:t xml:space="preserve">oraz </w:t>
      </w:r>
      <w:r w:rsidRPr="0093017D">
        <w:rPr>
          <w:rFonts w:ascii="Arial" w:hAnsi="Arial" w:cs="Arial"/>
        </w:rPr>
        <w:t>zrzeszoną/</w:t>
      </w:r>
      <w:proofErr w:type="spellStart"/>
      <w:r w:rsidRPr="0093017D">
        <w:rPr>
          <w:rFonts w:ascii="Arial" w:hAnsi="Arial" w:cs="Arial"/>
        </w:rPr>
        <w:t>ymi</w:t>
      </w:r>
      <w:proofErr w:type="spellEnd"/>
      <w:r w:rsidRPr="0093017D">
        <w:rPr>
          <w:rFonts w:ascii="Arial" w:hAnsi="Arial" w:cs="Arial"/>
        </w:rPr>
        <w:t xml:space="preserve"> we właściwym samorządzie zawodowym zgodnie z przepisami ustawy z dnia 15.12.2000 r. o samorządach zawodowych architektów oraz inżynierów budownictwa (tekst jednolity: Dz. U. z 2014 r. poz. 1946 z </w:t>
      </w:r>
      <w:proofErr w:type="spellStart"/>
      <w:r w:rsidRPr="0093017D">
        <w:rPr>
          <w:rFonts w:ascii="Arial" w:hAnsi="Arial" w:cs="Arial"/>
        </w:rPr>
        <w:t>późn</w:t>
      </w:r>
      <w:proofErr w:type="spellEnd"/>
      <w:r w:rsidRPr="0093017D">
        <w:rPr>
          <w:rFonts w:ascii="Arial" w:hAnsi="Arial" w:cs="Arial"/>
        </w:rPr>
        <w:t>. zm.),</w:t>
      </w:r>
    </w:p>
    <w:p w:rsidR="00ED48D0" w:rsidRPr="0093017D" w:rsidRDefault="00ED48D0" w:rsidP="00ED48D0">
      <w:pPr>
        <w:tabs>
          <w:tab w:val="left" w:pos="567"/>
          <w:tab w:val="num" w:pos="720"/>
        </w:tabs>
        <w:jc w:val="both"/>
        <w:rPr>
          <w:rFonts w:ascii="Arial" w:hAnsi="Arial" w:cs="Arial"/>
        </w:rPr>
      </w:pPr>
      <w:r w:rsidRPr="0093017D">
        <w:rPr>
          <w:rFonts w:ascii="Arial" w:hAnsi="Arial" w:cs="Arial"/>
          <w:b/>
        </w:rPr>
        <w:t>lub</w:t>
      </w:r>
      <w:r w:rsidRPr="0093017D">
        <w:rPr>
          <w:rFonts w:ascii="Arial" w:hAnsi="Arial" w:cs="Arial"/>
        </w:rPr>
        <w:t xml:space="preserve"> spełniającą/</w:t>
      </w:r>
      <w:proofErr w:type="spellStart"/>
      <w:r w:rsidRPr="0093017D">
        <w:rPr>
          <w:rFonts w:ascii="Arial" w:hAnsi="Arial" w:cs="Arial"/>
        </w:rPr>
        <w:t>ymi</w:t>
      </w:r>
      <w:proofErr w:type="spellEnd"/>
      <w:r w:rsidRPr="0093017D">
        <w:rPr>
          <w:rFonts w:ascii="Arial" w:hAnsi="Arial" w:cs="Arial"/>
        </w:rPr>
        <w:t xml:space="preserve"> warunki, o których mowa w art. 12a ustawy z dnia 7 lipca 1994 r. Prawo budowlane (tekst jednolity Dz. U. z 2016 r. poz. 290 z </w:t>
      </w:r>
      <w:proofErr w:type="spellStart"/>
      <w:r w:rsidRPr="0093017D">
        <w:rPr>
          <w:rFonts w:ascii="Arial" w:hAnsi="Arial" w:cs="Arial"/>
        </w:rPr>
        <w:t>późn</w:t>
      </w:r>
      <w:proofErr w:type="spellEnd"/>
      <w:r w:rsidRPr="0093017D">
        <w:rPr>
          <w:rFonts w:ascii="Arial" w:hAnsi="Arial" w:cs="Arial"/>
        </w:rPr>
        <w:t>. zm.) tj. osobą/</w:t>
      </w:r>
      <w:proofErr w:type="spellStart"/>
      <w:r w:rsidRPr="0093017D">
        <w:rPr>
          <w:rFonts w:ascii="Arial" w:hAnsi="Arial" w:cs="Arial"/>
        </w:rPr>
        <w:t>ami</w:t>
      </w:r>
      <w:proofErr w:type="spellEnd"/>
      <w:r w:rsidRPr="0093017D">
        <w:rPr>
          <w:rFonts w:ascii="Arial" w:hAnsi="Arial" w:cs="Arial"/>
        </w:rPr>
        <w:t xml:space="preserve"> której/</w:t>
      </w:r>
      <w:proofErr w:type="spellStart"/>
      <w:r w:rsidRPr="0093017D">
        <w:rPr>
          <w:rFonts w:ascii="Arial" w:hAnsi="Arial" w:cs="Arial"/>
        </w:rPr>
        <w:t>ych</w:t>
      </w:r>
      <w:proofErr w:type="spellEnd"/>
      <w:r w:rsidRPr="0093017D">
        <w:rPr>
          <w:rFonts w:ascii="Arial" w:hAnsi="Arial" w:cs="Arial"/>
        </w:rPr>
        <w:t xml:space="preserve"> odpowiednie kwalifikacje zawodowe zostały uznane na zasadach określonych w przepisach odrębnych lub spełniającą/</w:t>
      </w:r>
      <w:proofErr w:type="spellStart"/>
      <w:r w:rsidRPr="0093017D">
        <w:rPr>
          <w:rFonts w:ascii="Arial" w:hAnsi="Arial" w:cs="Arial"/>
        </w:rPr>
        <w:t>ymi</w:t>
      </w:r>
      <w:proofErr w:type="spellEnd"/>
      <w:r w:rsidRPr="0093017D">
        <w:rPr>
          <w:rFonts w:ascii="Arial" w:hAnsi="Arial" w:cs="Arial"/>
        </w:rPr>
        <w:t xml:space="preserve"> wymogi o których mowa w art. 20a ustawy</w:t>
      </w:r>
      <w:r w:rsidR="0093017D" w:rsidRPr="0093017D">
        <w:rPr>
          <w:rFonts w:ascii="Arial" w:hAnsi="Arial" w:cs="Arial"/>
        </w:rPr>
        <w:t xml:space="preserve"> </w:t>
      </w:r>
      <w:r w:rsidRPr="0093017D">
        <w:rPr>
          <w:rFonts w:ascii="Arial" w:hAnsi="Arial" w:cs="Arial"/>
        </w:rPr>
        <w:t>z dnia 15.12.2000 r. o samorządach zawodowych architektów oraz inżynierów budownictwa („świadczenie usług transgranicznych”).</w:t>
      </w:r>
    </w:p>
    <w:p w:rsidR="00ED48D0" w:rsidRPr="006266F4" w:rsidRDefault="00ED48D0" w:rsidP="00ED48D0">
      <w:pPr>
        <w:jc w:val="both"/>
        <w:rPr>
          <w:rFonts w:cs="Arial"/>
          <w:bCs/>
          <w:iCs/>
          <w:color w:val="FF0000"/>
          <w:sz w:val="20"/>
        </w:rPr>
      </w:pPr>
      <w:r w:rsidRPr="0093017D">
        <w:rPr>
          <w:rFonts w:ascii="Arial" w:hAnsi="Arial" w:cs="Arial"/>
          <w:bCs/>
          <w:iCs/>
        </w:rPr>
        <w:t>Zamawiający dopuszcza składanie przez osoby będące obywatelami państw członkowskich Unii Europejskiej, Konfederacji Szwajcarskiej oraz państw członkowskich Europejskiego Porozumienia o Wolnym Handlu (EFTA) – strony umowy o Europejskim Obszarze Gospodarczym dokumentów potwierdzających nabycie kwalifikacji zawodowych do wykonywania działalności w budownictwie, równoznacznej wykonywaniu samodzielnych funkcji technicznych w budownictwie na terytorium Rzeczypospolitej Polskiej wraz z odpowiednią decyzją o uznaniu kwalifikacji zawodowych zgodnie z przepisami ustawy z dnia 15 grudnia 2000 r. o samorządach zawodowych architektów, inżynierów budownictwa oraz urbanistów</w:t>
      </w:r>
      <w:r w:rsidR="001531B6" w:rsidRPr="00262F0B">
        <w:rPr>
          <w:rFonts w:ascii="Arial" w:hAnsi="Arial" w:cs="Arial"/>
          <w:bCs/>
          <w:iCs/>
          <w:color w:val="FF0000"/>
        </w:rPr>
        <w:t xml:space="preserve">- </w:t>
      </w:r>
      <w:r w:rsidR="001531B6" w:rsidRPr="00262F0B">
        <w:rPr>
          <w:rFonts w:ascii="Arial" w:hAnsi="Arial" w:cs="Arial"/>
          <w:b/>
          <w:bCs/>
          <w:iCs/>
          <w:color w:val="FF0000"/>
        </w:rPr>
        <w:t xml:space="preserve">wzór wykazu osób stanowi załącznik nr 6 do </w:t>
      </w:r>
      <w:proofErr w:type="spellStart"/>
      <w:r w:rsidR="001531B6" w:rsidRPr="00262F0B">
        <w:rPr>
          <w:rFonts w:ascii="Arial" w:hAnsi="Arial" w:cs="Arial"/>
          <w:b/>
          <w:bCs/>
          <w:iCs/>
          <w:color w:val="FF0000"/>
        </w:rPr>
        <w:t>siwz</w:t>
      </w:r>
      <w:proofErr w:type="spellEnd"/>
    </w:p>
    <w:p w:rsidR="00B77A52" w:rsidRPr="009D7511" w:rsidRDefault="009D7511" w:rsidP="00B77A52">
      <w:pPr>
        <w:widowControl w:val="0"/>
        <w:autoSpaceDE w:val="0"/>
        <w:autoSpaceDN w:val="0"/>
        <w:adjustRightInd w:val="0"/>
        <w:spacing w:after="0" w:line="240" w:lineRule="auto"/>
        <w:jc w:val="both"/>
        <w:rPr>
          <w:rFonts w:ascii="Arial" w:hAnsi="Arial" w:cs="Arial"/>
        </w:rPr>
      </w:pPr>
      <w:r w:rsidRPr="009D7511">
        <w:rPr>
          <w:rFonts w:ascii="Arial" w:hAnsi="Arial" w:cs="Arial"/>
          <w:b/>
        </w:rPr>
        <w:t>UWAGA!</w:t>
      </w:r>
      <w:r w:rsidRPr="009D7511">
        <w:rPr>
          <w:rFonts w:ascii="Arial" w:hAnsi="Arial" w:cs="Arial"/>
        </w:rPr>
        <w:t xml:space="preserve"> w sytuacji gdy Wykonawca w wykazie osób (wykaz zostanie złożony przez Wykonawcę najwyżej ocenionego) przedstawi osoby które są jego pracownikami lub z którymi Wykonawca zawarł lub zawrze bezpośrednio umowy cywilnoprawne (zlecenia, dzieło), należy rozumieć, że jest to zasób własny Wykonawcy, tzw. udostępnienie bezpośrednie. Wtedy w wykazie osób należy wskazać ,,zasób własny" i nie jest wymagane złożenie zobowiązanie podmiotu trzeciego do udostępnienia zasobów.</w:t>
      </w:r>
    </w:p>
    <w:p w:rsidR="009D7511" w:rsidRPr="00DD43DC" w:rsidRDefault="009D7511" w:rsidP="00B77A52">
      <w:pPr>
        <w:widowControl w:val="0"/>
        <w:autoSpaceDE w:val="0"/>
        <w:autoSpaceDN w:val="0"/>
        <w:adjustRightInd w:val="0"/>
        <w:spacing w:after="0" w:line="240" w:lineRule="auto"/>
        <w:jc w:val="both"/>
        <w:rPr>
          <w:rFonts w:ascii="Arial" w:hAnsi="Arial" w:cs="Arial"/>
          <w:color w:val="000000"/>
        </w:rPr>
      </w:pPr>
    </w:p>
    <w:p w:rsidR="00DD43DC" w:rsidRPr="00535F38" w:rsidRDefault="00DD43DC" w:rsidP="00DD43DC">
      <w:pPr>
        <w:widowControl w:val="0"/>
        <w:autoSpaceDE w:val="0"/>
        <w:autoSpaceDN w:val="0"/>
        <w:adjustRightInd w:val="0"/>
        <w:spacing w:after="0" w:line="240" w:lineRule="auto"/>
        <w:jc w:val="both"/>
        <w:rPr>
          <w:rFonts w:ascii="Arial" w:hAnsi="Arial" w:cs="Arial"/>
          <w:b/>
          <w:color w:val="000000"/>
          <w:u w:val="single"/>
        </w:rPr>
      </w:pPr>
      <w:r w:rsidRPr="00535F38">
        <w:rPr>
          <w:rFonts w:ascii="Arial" w:hAnsi="Arial" w:cs="Arial"/>
          <w:b/>
          <w:color w:val="000000"/>
          <w:u w:val="single"/>
        </w:rPr>
        <w:t>3. Postanowienia dotyczące Podmiotów udostępniających zasoby:</w:t>
      </w:r>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Wykonawca może w celu potwierdzenia spełniania warunków udziału w postępowaniu w stosownych sytuacjach oraz w odniesieniu do niniejszego zamówienia polegać na zdolnościach technicznych lub zawodowych innych podmiotów, niezależnie od charakteru prawnego łączących go z nim stosunków prawnych (Podmioty udostępniające zasoby).</w:t>
      </w:r>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 xml:space="preserve">Wykonawca, który polega na zdolnościach lub sytuacji innych podmiotów, musi udowodnić zamawiającemu, że realizując niniejsze zamówienie będzie dysponował niezbędnymi zasobami tych podmiotów, w szczególności przedstawiając </w:t>
      </w:r>
      <w:r w:rsidRPr="00C36EA5">
        <w:rPr>
          <w:rFonts w:ascii="Arial" w:hAnsi="Arial" w:cs="Arial"/>
          <w:b/>
          <w:color w:val="000000"/>
          <w:u w:val="single"/>
        </w:rPr>
        <w:t>zobowiązanie tych podmiotów</w:t>
      </w:r>
      <w:r w:rsidRPr="00DD43DC">
        <w:rPr>
          <w:rFonts w:ascii="Arial" w:hAnsi="Arial" w:cs="Arial"/>
          <w:color w:val="000000"/>
        </w:rPr>
        <w:t xml:space="preserve"> do oddania mu do dyspozycji niezbędnych zasobów na potrzeby realizacji zamówienia.</w:t>
      </w:r>
      <w:r w:rsidR="00DD7A2E">
        <w:rPr>
          <w:rFonts w:ascii="Arial" w:hAnsi="Arial" w:cs="Arial"/>
          <w:color w:val="000000"/>
        </w:rPr>
        <w:t xml:space="preserve">- treść oświadczenia została zamieszczona </w:t>
      </w:r>
      <w:r w:rsidR="00DD7A2E" w:rsidRPr="00624683">
        <w:rPr>
          <w:rFonts w:ascii="Arial" w:hAnsi="Arial" w:cs="Arial"/>
        </w:rPr>
        <w:t xml:space="preserve"> </w:t>
      </w:r>
      <w:r w:rsidR="00DD7A2E" w:rsidRPr="00624683">
        <w:rPr>
          <w:rFonts w:ascii="Arial" w:hAnsi="Arial" w:cs="Arial"/>
          <w:b/>
          <w:u w:val="single"/>
        </w:rPr>
        <w:t xml:space="preserve">w załączniku nr </w:t>
      </w:r>
      <w:r w:rsidR="001531B6">
        <w:rPr>
          <w:rFonts w:ascii="Arial" w:hAnsi="Arial" w:cs="Arial"/>
          <w:b/>
          <w:u w:val="single"/>
        </w:rPr>
        <w:t>8</w:t>
      </w:r>
      <w:r w:rsidR="00DD7A2E" w:rsidRPr="00624683">
        <w:rPr>
          <w:rFonts w:ascii="Arial" w:hAnsi="Arial" w:cs="Arial"/>
          <w:b/>
          <w:u w:val="single"/>
        </w:rPr>
        <w:t xml:space="preserve"> do </w:t>
      </w:r>
      <w:proofErr w:type="spellStart"/>
      <w:r w:rsidR="00DD7A2E" w:rsidRPr="00624683">
        <w:rPr>
          <w:rFonts w:ascii="Arial" w:hAnsi="Arial" w:cs="Arial"/>
          <w:b/>
          <w:u w:val="single"/>
        </w:rPr>
        <w:t>siwz</w:t>
      </w:r>
      <w:proofErr w:type="spellEnd"/>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w:t>
      </w:r>
      <w:r w:rsidRPr="00DD43DC">
        <w:rPr>
          <w:rFonts w:ascii="Arial" w:hAnsi="Arial" w:cs="Arial"/>
          <w:color w:val="000000"/>
        </w:rPr>
        <w:tab/>
        <w:t xml:space="preserve">Zamawiający oceni, czy udostępniane wykonawcy przez inne podmioty zdolności techniczne lub zawodowe, pozwalają na wykazanie przez wykonawcę spełniania warunków udziału w postępowaniu oraz dokona badania, czy nie zachodzą wobec nich podstawy wykluczenia, o których mowa </w:t>
      </w:r>
      <w:r w:rsidRPr="00C80CED">
        <w:rPr>
          <w:rFonts w:ascii="Arial" w:hAnsi="Arial" w:cs="Arial"/>
        </w:rPr>
        <w:t>w pkt. VI</w:t>
      </w:r>
      <w:r w:rsidRPr="00DD43DC">
        <w:rPr>
          <w:rFonts w:ascii="Arial" w:hAnsi="Arial" w:cs="Arial"/>
          <w:color w:val="000000"/>
        </w:rPr>
        <w:t xml:space="preserve"> niniejszej specyfikacji istotnych warunków zamówienia. </w:t>
      </w:r>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4)</w:t>
      </w:r>
      <w:r w:rsidRPr="00DD43DC">
        <w:rPr>
          <w:rFonts w:ascii="Arial" w:hAnsi="Arial" w:cs="Arial"/>
          <w:color w:val="000000"/>
        </w:rPr>
        <w:tab/>
        <w:t>Jeżeli zdolności techniczne lub zawodowe</w:t>
      </w:r>
      <w:r w:rsidR="003E32CC">
        <w:rPr>
          <w:rFonts w:ascii="Arial" w:hAnsi="Arial" w:cs="Arial"/>
          <w:color w:val="000000"/>
        </w:rPr>
        <w:t xml:space="preserve"> </w:t>
      </w:r>
      <w:r w:rsidRPr="00DD43DC">
        <w:rPr>
          <w:rFonts w:ascii="Arial" w:hAnsi="Arial" w:cs="Arial"/>
          <w:color w:val="000000"/>
        </w:rPr>
        <w:t>Podmiotu udostępniającego zasoby nie potwierdzają spełnienia przez wykonawcę warunków udziału w postępowaniu lub zachodzą wobec niego podstawy wykluczenia, zamawiający żądać będzie, aby wykonawca w określonym terminie:</w:t>
      </w:r>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a.</w:t>
      </w:r>
      <w:r w:rsidRPr="00DD43DC">
        <w:rPr>
          <w:rFonts w:ascii="Arial" w:hAnsi="Arial" w:cs="Arial"/>
          <w:color w:val="000000"/>
        </w:rPr>
        <w:tab/>
        <w:t xml:space="preserve">zastąpił ten podmiot innym podmiotem lub podmiotami lub </w:t>
      </w:r>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b.</w:t>
      </w:r>
      <w:r w:rsidRPr="00DD43DC">
        <w:rPr>
          <w:rFonts w:ascii="Arial" w:hAnsi="Arial" w:cs="Arial"/>
          <w:color w:val="000000"/>
        </w:rPr>
        <w:tab/>
        <w:t xml:space="preserve">zobowiązał się do osobistego wykonania odpowiedniej część zamówienia, jeżeli wykaże spełnienie wymaganych zdolności technicznych lub zawodowych, zgodnie z pkt. </w:t>
      </w:r>
      <w:r w:rsidRPr="00C80CED">
        <w:rPr>
          <w:rFonts w:ascii="Arial" w:hAnsi="Arial" w:cs="Arial"/>
        </w:rPr>
        <w:t>V.2</w:t>
      </w:r>
      <w:r w:rsidRPr="00696086">
        <w:rPr>
          <w:rFonts w:ascii="Arial" w:hAnsi="Arial" w:cs="Arial"/>
          <w:color w:val="FF0000"/>
        </w:rPr>
        <w:t>.</w:t>
      </w:r>
      <w:r w:rsidRPr="00DD43DC">
        <w:rPr>
          <w:rFonts w:ascii="Arial" w:hAnsi="Arial" w:cs="Arial"/>
          <w:color w:val="000000"/>
        </w:rPr>
        <w:t xml:space="preserve"> niniejszej specyfikacji istotnych warunków zamówienia .</w:t>
      </w:r>
    </w:p>
    <w:p w:rsid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lastRenderedPageBreak/>
        <w:t>5</w:t>
      </w:r>
      <w:r w:rsidRPr="00DD43DC">
        <w:rPr>
          <w:rFonts w:ascii="Arial" w:hAnsi="Arial" w:cs="Arial"/>
          <w:color w:val="000000"/>
          <w:highlight w:val="white"/>
        </w:rPr>
        <w:t>)</w:t>
      </w:r>
      <w:r w:rsidRPr="00DD43DC">
        <w:rPr>
          <w:rFonts w:ascii="Arial" w:hAnsi="Arial" w:cs="Arial"/>
          <w:color w:val="000000"/>
        </w:rPr>
        <w:t xml:space="preserve"> W odniesieniu do warunków dotycz</w:t>
      </w:r>
      <w:r>
        <w:rPr>
          <w:rFonts w:ascii="Arial" w:hAnsi="Arial" w:cs="Arial"/>
          <w:color w:val="000000"/>
        </w:rPr>
        <w:t>ących wykształcenia, kwalifikacji zawodowych lub doświadczenia, wykonawcy mogą polegać na zdolnościach innych podmiotów, gdy podmioty te zrealizują usługi, do realizacji których te zdolności są wymagane.</w:t>
      </w:r>
    </w:p>
    <w:p w:rsidR="00C80CED" w:rsidRPr="00DD43DC" w:rsidRDefault="00C80CED" w:rsidP="00DD43DC">
      <w:pPr>
        <w:widowControl w:val="0"/>
        <w:autoSpaceDE w:val="0"/>
        <w:autoSpaceDN w:val="0"/>
        <w:adjustRightInd w:val="0"/>
        <w:spacing w:after="0" w:line="240" w:lineRule="auto"/>
        <w:jc w:val="both"/>
        <w:rPr>
          <w:rFonts w:ascii="Arial" w:hAnsi="Arial" w:cs="Arial"/>
          <w:color w:val="000000"/>
        </w:rPr>
      </w:pPr>
    </w:p>
    <w:p w:rsidR="00A42FDD" w:rsidRDefault="002619C7" w:rsidP="00DD43DC">
      <w:pPr>
        <w:widowControl w:val="0"/>
        <w:autoSpaceDE w:val="0"/>
        <w:autoSpaceDN w:val="0"/>
        <w:adjustRightInd w:val="0"/>
        <w:spacing w:after="0" w:line="240" w:lineRule="auto"/>
        <w:jc w:val="both"/>
        <w:rPr>
          <w:rFonts w:ascii="Arial" w:hAnsi="Arial" w:cs="Arial"/>
          <w:b/>
          <w:color w:val="000000"/>
          <w:u w:val="single"/>
        </w:rPr>
      </w:pPr>
      <w:r>
        <w:rPr>
          <w:rFonts w:ascii="Arial" w:hAnsi="Arial" w:cs="Arial"/>
          <w:color w:val="000000"/>
        </w:rPr>
        <w:t>4.</w:t>
      </w:r>
      <w:r w:rsidR="00DD43DC" w:rsidRPr="00DD43DC">
        <w:rPr>
          <w:rFonts w:ascii="Arial" w:hAnsi="Arial" w:cs="Arial"/>
          <w:color w:val="000000"/>
        </w:rPr>
        <w:t xml:space="preserve"> </w:t>
      </w:r>
      <w:r w:rsidR="00DD43DC" w:rsidRPr="00A42FDD">
        <w:rPr>
          <w:rFonts w:ascii="Arial" w:hAnsi="Arial" w:cs="Arial"/>
          <w:b/>
          <w:color w:val="000000"/>
          <w:u w:val="single"/>
        </w:rPr>
        <w:t xml:space="preserve">W niniejszym postępowaniu Zamawiający dokona oceny ofert, a następnie zbada, czy wykonawca, którego oferta została oceniona jako najkorzystniejsza nie podlega wykluczeniu oraz spełnia warunki udziału w postępowaniu. </w:t>
      </w:r>
    </w:p>
    <w:p w:rsidR="00DD43DC" w:rsidRPr="00DD43DC" w:rsidRDefault="002619C7"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highlight w:val="white"/>
        </w:rPr>
        <w:t>5</w:t>
      </w:r>
      <w:r w:rsidR="00DD43DC" w:rsidRPr="00DD43DC">
        <w:rPr>
          <w:rFonts w:ascii="Arial" w:hAnsi="Arial" w:cs="Arial"/>
          <w:color w:val="000000"/>
          <w:highlight w:val="white"/>
        </w:rPr>
        <w:t>.</w:t>
      </w:r>
      <w:r w:rsidR="00DD43DC" w:rsidRPr="00DD43DC">
        <w:rPr>
          <w:rFonts w:ascii="Arial" w:hAnsi="Arial" w:cs="Arial"/>
          <w:color w:val="000000"/>
        </w:rPr>
        <w:t xml:space="preserve"> Określone przez Zamawiającego warunki udziału w postępowaniu oraz wymagane środki dowodowe mają na celu ocenę zdolności wykonawcy do należytego wykonania niniejszego zamówienia. Wykonawcy, którzy nie wykażą spełnienia warunków udziału w postępowaniu podlegać będą wykluczeniu z udziału w postępowaniu. </w:t>
      </w:r>
    </w:p>
    <w:p w:rsidR="00DD43DC" w:rsidRPr="00DD43DC" w:rsidRDefault="002619C7"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6</w:t>
      </w:r>
      <w:r w:rsidR="00DD43DC" w:rsidRPr="00DD43DC">
        <w:rPr>
          <w:rFonts w:ascii="Arial" w:hAnsi="Arial" w:cs="Arial"/>
          <w:color w:val="000000"/>
          <w:highlight w:val="white"/>
        </w:rPr>
        <w:t>.</w:t>
      </w:r>
      <w:r w:rsidR="00DD43DC" w:rsidRPr="00DD43DC">
        <w:rPr>
          <w:rFonts w:ascii="Arial" w:hAnsi="Arial" w:cs="Arial"/>
          <w:color w:val="000000"/>
        </w:rPr>
        <w:t xml:space="preserve"> W przypadku wykonawców wspólnie ubiegaj</w:t>
      </w:r>
      <w:r w:rsidR="00DD43DC">
        <w:rPr>
          <w:rFonts w:ascii="Arial" w:hAnsi="Arial" w:cs="Arial"/>
          <w:color w:val="000000"/>
        </w:rPr>
        <w:t>ących się o udzielenie zamówienia, zobowiązani są oni wykazać spełnienie warunków udziału w postępowaniu wspólnie.</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Pr="005D5CA5" w:rsidRDefault="00DD43DC" w:rsidP="005D5CA5">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477CF8">
        <w:rPr>
          <w:rFonts w:ascii="Arial" w:hAnsi="Arial" w:cs="Arial"/>
          <w:b/>
          <w:bCs/>
          <w:color w:val="FFFFFF" w:themeColor="background1"/>
        </w:rPr>
        <w:t>VI. Podstawy wykluczenia z udziału w postępowaniu</w:t>
      </w:r>
    </w:p>
    <w:p w:rsidR="00DD43DC" w:rsidRPr="007E2AF7" w:rsidRDefault="007E2AF7" w:rsidP="007E2AF7">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1.</w:t>
      </w:r>
      <w:r w:rsidR="00DD43DC" w:rsidRPr="007E2AF7">
        <w:rPr>
          <w:rFonts w:ascii="Arial" w:hAnsi="Arial" w:cs="Arial"/>
          <w:color w:val="000000"/>
        </w:rPr>
        <w:t xml:space="preserve">Z udziału w niniejszym postępowaniu wyklucza się wykonawców, którzy podlegają wykluczeniu na podstawie art. 24 ust. 1 ustawy </w:t>
      </w:r>
      <w:proofErr w:type="spellStart"/>
      <w:r w:rsidR="00DD43DC" w:rsidRPr="007E2AF7">
        <w:rPr>
          <w:rFonts w:ascii="Arial" w:hAnsi="Arial" w:cs="Arial"/>
          <w:color w:val="000000"/>
        </w:rPr>
        <w:t>Pzp</w:t>
      </w:r>
      <w:proofErr w:type="spellEnd"/>
      <w:r w:rsidR="00DD43DC" w:rsidRPr="007E2AF7">
        <w:rPr>
          <w:rFonts w:ascii="Arial" w:hAnsi="Arial" w:cs="Arial"/>
          <w:color w:val="000000"/>
        </w:rPr>
        <w:t>.</w:t>
      </w:r>
    </w:p>
    <w:p w:rsidR="007E2AF7" w:rsidRPr="007E2AF7" w:rsidRDefault="007E2AF7" w:rsidP="007E2AF7">
      <w:pPr>
        <w:widowControl w:val="0"/>
        <w:autoSpaceDE w:val="0"/>
        <w:autoSpaceDN w:val="0"/>
        <w:adjustRightInd w:val="0"/>
        <w:spacing w:after="0" w:line="240" w:lineRule="auto"/>
        <w:jc w:val="both"/>
        <w:rPr>
          <w:rFonts w:ascii="Arial" w:hAnsi="Arial" w:cs="Arial"/>
          <w:color w:val="000000"/>
        </w:rPr>
      </w:pPr>
      <w:r w:rsidRPr="007E2AF7">
        <w:rPr>
          <w:rFonts w:ascii="Arial" w:hAnsi="Arial" w:cs="Arial"/>
          <w:color w:val="000000"/>
        </w:rPr>
        <w:t>2. Z postępowania o udzielenie zamówienia wyklucza się również wykonawcę:</w:t>
      </w:r>
      <w:r w:rsidRPr="007E2AF7">
        <w:rPr>
          <w:rFonts w:ascii="Arial" w:hAnsi="Arial" w:cs="Arial"/>
          <w:color w:val="000000"/>
        </w:rPr>
        <w:cr/>
        <w:t>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r w:rsidRPr="007E2AF7">
        <w:rPr>
          <w:rFonts w:ascii="Arial" w:hAnsi="Arial" w:cs="Arial"/>
          <w:color w:val="000000"/>
        </w:rPr>
        <w:cr/>
        <w:t xml:space="preserve"> 2)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r w:rsidRPr="007E2AF7">
        <w:rPr>
          <w:rFonts w:ascii="Arial" w:hAnsi="Arial" w:cs="Arial"/>
          <w:color w:val="000000"/>
        </w:rPr>
        <w:cr/>
        <w:t xml:space="preserve">3)  jeżeli wykonawca lub osoby, o których mowa w art. 24 ust. 1 pkt 14 ustawy </w:t>
      </w:r>
      <w:proofErr w:type="spellStart"/>
      <w:r w:rsidRPr="007E2AF7">
        <w:rPr>
          <w:rFonts w:ascii="Arial" w:hAnsi="Arial" w:cs="Arial"/>
          <w:color w:val="000000"/>
        </w:rPr>
        <w:t>Pzp</w:t>
      </w:r>
      <w:proofErr w:type="spellEnd"/>
      <w:r w:rsidRPr="007E2AF7">
        <w:rPr>
          <w:rFonts w:ascii="Arial" w:hAnsi="Arial" w:cs="Arial"/>
          <w:color w:val="000000"/>
        </w:rPr>
        <w:t xml:space="preserve"> (urzędujący członek jego organu zarządzającego lub nadzorczego, wspólnik spółki w spółce jawnej lub partnerskiej albo komplementariusz w spółce komandytowej lub komandytowo-akcyjnej lub prokurent), uprawnione do reprezentowania wykonawcy pozostają w relacjach określonych w art. 17 ust. 1 pkt 2-4 ustawy </w:t>
      </w:r>
      <w:proofErr w:type="spellStart"/>
      <w:r w:rsidRPr="007E2AF7">
        <w:rPr>
          <w:rFonts w:ascii="Arial" w:hAnsi="Arial" w:cs="Arial"/>
          <w:color w:val="000000"/>
        </w:rPr>
        <w:t>Pzp</w:t>
      </w:r>
      <w:proofErr w:type="spellEnd"/>
      <w:r w:rsidRPr="007E2AF7">
        <w:rPr>
          <w:rFonts w:ascii="Arial" w:hAnsi="Arial" w:cs="Arial"/>
          <w:color w:val="000000"/>
        </w:rPr>
        <w:t xml:space="preserve"> z: </w:t>
      </w:r>
      <w:r w:rsidRPr="007E2AF7">
        <w:rPr>
          <w:rFonts w:ascii="Arial" w:hAnsi="Arial" w:cs="Arial"/>
          <w:color w:val="000000"/>
        </w:rPr>
        <w:cr/>
        <w:t xml:space="preserve">          a) zamawiającym, </w:t>
      </w:r>
      <w:r w:rsidRPr="007E2AF7">
        <w:rPr>
          <w:rFonts w:ascii="Arial" w:hAnsi="Arial" w:cs="Arial"/>
          <w:color w:val="000000"/>
        </w:rPr>
        <w:cr/>
        <w:t xml:space="preserve">          b) osobami uprawnionymi do reprezentowania zamawiającego, </w:t>
      </w:r>
      <w:r w:rsidRPr="007E2AF7">
        <w:rPr>
          <w:rFonts w:ascii="Arial" w:hAnsi="Arial" w:cs="Arial"/>
          <w:color w:val="000000"/>
        </w:rPr>
        <w:cr/>
        <w:t xml:space="preserve">          c) członkami komisji przetargowej, </w:t>
      </w:r>
      <w:r w:rsidRPr="007E2AF7">
        <w:rPr>
          <w:rFonts w:ascii="Arial" w:hAnsi="Arial" w:cs="Arial"/>
          <w:color w:val="000000"/>
        </w:rPr>
        <w:cr/>
        <w:t xml:space="preserve">          d) osobami, które złożyły oświadczenie, o którym mowa w art. 17 ust. 2a ustawy </w:t>
      </w:r>
      <w:proofErr w:type="spellStart"/>
      <w:r w:rsidRPr="007E2AF7">
        <w:rPr>
          <w:rFonts w:ascii="Arial" w:hAnsi="Arial" w:cs="Arial"/>
          <w:color w:val="000000"/>
        </w:rPr>
        <w:t>Pzp</w:t>
      </w:r>
      <w:proofErr w:type="spellEnd"/>
      <w:r w:rsidRPr="007E2AF7">
        <w:rPr>
          <w:rFonts w:ascii="Arial" w:hAnsi="Arial" w:cs="Arial"/>
          <w:color w:val="000000"/>
        </w:rPr>
        <w:t xml:space="preserve"> - chyba że jest możliwe zapewnienie bezstronności po stronie zamawiającego w inny sposób niż przez wykluczenie wykonawcy z udziału w postępowaniu </w:t>
      </w:r>
      <w:r w:rsidRPr="007E2AF7">
        <w:rPr>
          <w:rFonts w:ascii="Arial" w:hAnsi="Arial" w:cs="Arial"/>
          <w:color w:val="000000"/>
        </w:rPr>
        <w:cr/>
      </w:r>
    </w:p>
    <w:p w:rsidR="007E2AF7" w:rsidRPr="007E2AF7" w:rsidRDefault="007E2AF7" w:rsidP="007E2AF7">
      <w:pPr>
        <w:widowControl w:val="0"/>
        <w:autoSpaceDE w:val="0"/>
        <w:autoSpaceDN w:val="0"/>
        <w:adjustRightInd w:val="0"/>
        <w:spacing w:after="0" w:line="240" w:lineRule="auto"/>
        <w:jc w:val="both"/>
        <w:rPr>
          <w:rFonts w:ascii="Arial" w:hAnsi="Arial" w:cs="Arial"/>
          <w:color w:val="000000"/>
        </w:rPr>
      </w:pPr>
      <w:r w:rsidRPr="007E2AF7">
        <w:rPr>
          <w:rFonts w:ascii="Arial" w:hAnsi="Arial" w:cs="Arial"/>
          <w:color w:val="000000"/>
        </w:rPr>
        <w:t xml:space="preserve">4)  który, z przyczyn leżących po jego stronie, nie wykonał albo nienależycie wykonał w istotnym stopniu wcześniejszą umowę w sprawie zamówienia publicznego lub umowę koncesji, zawartą z zamawiającym, o którym mowa w art. 3 ust. 1 pkt 1-4 ustawy </w:t>
      </w:r>
      <w:proofErr w:type="spellStart"/>
      <w:r w:rsidRPr="007E2AF7">
        <w:rPr>
          <w:rFonts w:ascii="Arial" w:hAnsi="Arial" w:cs="Arial"/>
          <w:color w:val="000000"/>
        </w:rPr>
        <w:t>Pzp</w:t>
      </w:r>
      <w:proofErr w:type="spellEnd"/>
      <w:r w:rsidRPr="007E2AF7">
        <w:rPr>
          <w:rFonts w:ascii="Arial" w:hAnsi="Arial" w:cs="Arial"/>
          <w:color w:val="000000"/>
        </w:rPr>
        <w:t xml:space="preserve">, co doprowadziło do rozwiązania umowy lub zasądzenia odszkodowania </w:t>
      </w:r>
      <w:r w:rsidRPr="007E2AF7">
        <w:rPr>
          <w:rFonts w:ascii="Arial" w:hAnsi="Arial" w:cs="Arial"/>
          <w:color w:val="000000"/>
        </w:rPr>
        <w:cr/>
        <w:t xml:space="preserve"> 5)  będącego osobą fizyczną, którego prawomocnie skazano za wykroczenie przeciwko prawom pracownika lub wykroczenie przeciwko środowisku, jeżeli za jego popełnienie wymierzono karę aresztu, ograniczenia wolności lub karę grzywny nie niższą niż 3000 złotych </w:t>
      </w:r>
      <w:r w:rsidRPr="007E2AF7">
        <w:rPr>
          <w:rFonts w:ascii="Arial" w:hAnsi="Arial" w:cs="Arial"/>
          <w:color w:val="000000"/>
        </w:rPr>
        <w:cr/>
        <w:t xml:space="preserve">6)  jeżeli urzędującego członka jego organu zarządzającego lub nadzorczego, wspólnika spółki w spółce jawnej lub partnerskiej albo komplementariusza w spółce komandytowej lub komandytowo-akcyjnej lub prokurenta prawomocnie skazano za wykroczenie przeciwko prawom pracownika lub wykroczenie przeciwko środowisku </w:t>
      </w:r>
      <w:r w:rsidRPr="007E2AF7">
        <w:rPr>
          <w:rFonts w:ascii="Arial" w:hAnsi="Arial" w:cs="Arial"/>
          <w:color w:val="000000"/>
        </w:rPr>
        <w:cr/>
      </w:r>
      <w:r w:rsidRPr="007E2AF7">
        <w:rPr>
          <w:rFonts w:ascii="Arial" w:hAnsi="Arial" w:cs="Arial"/>
          <w:color w:val="000000"/>
        </w:rPr>
        <w:lastRenderedPageBreak/>
        <w:t xml:space="preserve">7) wobec którego wydano ostateczną decyzję administracyjną o naruszeniu obowiązków wynikających z przepisów prawa pracy, prawa ochrony środowiska lub przepisów o zabezpieczeniu społecznym, jeżeli wymierzono tą decyzją karę pieniężną nie niższą niż 3000 złotych </w:t>
      </w:r>
      <w:r w:rsidRPr="007E2AF7">
        <w:rPr>
          <w:rFonts w:ascii="Arial" w:hAnsi="Arial" w:cs="Arial"/>
          <w:color w:val="000000"/>
        </w:rPr>
        <w:cr/>
        <w:t xml:space="preserve"> 8)  który naruszył obowiązki dotyczące płatności podatków, opłat lub składek na ubezpieczenia społeczne lub zdrowotne, co zamawiający jest w stanie wykazać za pomocą stosownych środków dowodowych, z wyjątkiem przypadku, o którym mowa w art. 24 ust. 1 pkt 15 ustawy </w:t>
      </w:r>
      <w:proofErr w:type="spellStart"/>
      <w:r w:rsidRPr="007E2AF7">
        <w:rPr>
          <w:rFonts w:ascii="Arial" w:hAnsi="Arial" w:cs="Arial"/>
          <w:color w:val="000000"/>
        </w:rPr>
        <w:t>Pzp</w:t>
      </w:r>
      <w:proofErr w:type="spellEnd"/>
      <w:r w:rsidRPr="007E2AF7">
        <w:rPr>
          <w:rFonts w:ascii="Arial" w:hAnsi="Arial" w:cs="Arial"/>
          <w:color w:val="000000"/>
        </w:rPr>
        <w:t>, chyba że wykonawca dokonał płatności należnych podatków, opłat lub składek na ubezpieczenia społeczne lub zdrowotne wraz z odsetkami lub grzywnami lub zawarł wiążące porozumienie w sprawie spłaty tych należności.</w:t>
      </w:r>
    </w:p>
    <w:p w:rsidR="007E2AF7" w:rsidRPr="007E2AF7" w:rsidRDefault="007E2AF7" w:rsidP="007E2AF7">
      <w:pPr>
        <w:widowControl w:val="0"/>
        <w:autoSpaceDE w:val="0"/>
        <w:autoSpaceDN w:val="0"/>
        <w:adjustRightInd w:val="0"/>
        <w:spacing w:after="0" w:line="240" w:lineRule="auto"/>
        <w:jc w:val="both"/>
        <w:rPr>
          <w:rFonts w:ascii="Arial" w:hAnsi="Arial" w:cs="Arial"/>
          <w:color w:val="000000"/>
        </w:rPr>
      </w:pPr>
      <w:r w:rsidRPr="007E2AF7">
        <w:rPr>
          <w:rFonts w:ascii="Arial" w:hAnsi="Arial" w:cs="Arial"/>
          <w:color w:val="000000"/>
        </w:rPr>
        <w:t xml:space="preserve">3. Wykluczenie wykonawcy następuje jeżeli nie upłynął okres określony zgodnie z art. 24 ust. 7 ustawy </w:t>
      </w:r>
      <w:proofErr w:type="spellStart"/>
      <w:r w:rsidRPr="007E2AF7">
        <w:rPr>
          <w:rFonts w:ascii="Arial" w:hAnsi="Arial" w:cs="Arial"/>
          <w:color w:val="000000"/>
        </w:rPr>
        <w:t>Pzp</w:t>
      </w:r>
      <w:proofErr w:type="spellEnd"/>
      <w:r w:rsidRPr="007E2AF7">
        <w:rPr>
          <w:rFonts w:ascii="Arial" w:hAnsi="Arial" w:cs="Arial"/>
          <w:color w:val="000000"/>
        </w:rPr>
        <w:t>.</w:t>
      </w:r>
    </w:p>
    <w:p w:rsidR="007E2AF7" w:rsidRPr="007E2AF7" w:rsidRDefault="007E2AF7" w:rsidP="007E2AF7">
      <w:pPr>
        <w:widowControl w:val="0"/>
        <w:autoSpaceDE w:val="0"/>
        <w:autoSpaceDN w:val="0"/>
        <w:adjustRightInd w:val="0"/>
        <w:spacing w:after="0" w:line="240" w:lineRule="auto"/>
        <w:jc w:val="both"/>
        <w:rPr>
          <w:rFonts w:ascii="Arial" w:hAnsi="Arial" w:cs="Arial"/>
          <w:color w:val="000000"/>
        </w:rPr>
      </w:pPr>
      <w:r w:rsidRPr="007E2AF7">
        <w:rPr>
          <w:rFonts w:ascii="Arial" w:hAnsi="Arial" w:cs="Arial"/>
          <w:color w:val="000000"/>
        </w:rPr>
        <w:t xml:space="preserve">4. Wykonawca podlegający wykluczeniu na podstawie art. 24 ust. 1 pkt. 13 i 14 oraz pkt. 16-20  lub ust. 5 może zgodnie z art. 24 ust. 8 ustawy </w:t>
      </w:r>
      <w:proofErr w:type="spellStart"/>
      <w:r w:rsidRPr="007E2AF7">
        <w:rPr>
          <w:rFonts w:ascii="Arial" w:hAnsi="Arial" w:cs="Arial"/>
          <w:color w:val="000000"/>
        </w:rPr>
        <w:t>Pzp</w:t>
      </w:r>
      <w:proofErr w:type="spellEnd"/>
      <w:r w:rsidRPr="007E2AF7">
        <w:rPr>
          <w:rFonts w:ascii="Arial" w:hAnsi="Arial" w:cs="Arial"/>
          <w:color w:val="000000"/>
        </w:rPr>
        <w:t>.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Przedstawione przez Wykonawcę dowody podlegać będą ocenie Zamawiającego pod względem wagi i szczególnych okoliczności czynu wykonawcy.</w:t>
      </w:r>
    </w:p>
    <w:p w:rsidR="007E2AF7" w:rsidRPr="007E2AF7" w:rsidRDefault="007E2AF7" w:rsidP="007E2AF7">
      <w:pPr>
        <w:widowControl w:val="0"/>
        <w:autoSpaceDE w:val="0"/>
        <w:autoSpaceDN w:val="0"/>
        <w:adjustRightInd w:val="0"/>
        <w:spacing w:after="0" w:line="240" w:lineRule="auto"/>
        <w:jc w:val="both"/>
        <w:rPr>
          <w:rFonts w:ascii="Arial" w:hAnsi="Arial" w:cs="Arial"/>
          <w:color w:val="000000"/>
        </w:rPr>
      </w:pPr>
      <w:r w:rsidRPr="007E2AF7">
        <w:rPr>
          <w:rFonts w:ascii="Arial" w:hAnsi="Arial" w:cs="Arial"/>
          <w:color w:val="000000"/>
        </w:rPr>
        <w:t>5. Możliwość przedstawienia dowodów na to, że podjęte przez wykonawcę środki są wystarczające do wykazania jego rzetelności, o której mowa w pkt. 4 powyżej, nie dotyczy wykonawcy, będącego podmiotem zbiorowym, wobec którego orzeczono prawomocnym wyrokiem sądu zakaz ubiegania się o udzielenie zamówienia oraz nie upłynął określony w tym wyroku okres obowiązywania tego zakazu. Ofertę wykonawcy wykluczonego uznaje się za odrzuconą. Zamawiający może wykluczyć Wykonawcę na każdym etapie postępowania o udzielenie zamówienia.</w:t>
      </w:r>
    </w:p>
    <w:p w:rsidR="007E2AF7" w:rsidRPr="007E2AF7" w:rsidRDefault="007E2AF7" w:rsidP="007E2AF7">
      <w:pPr>
        <w:widowControl w:val="0"/>
        <w:autoSpaceDE w:val="0"/>
        <w:autoSpaceDN w:val="0"/>
        <w:adjustRightInd w:val="0"/>
        <w:spacing w:after="0" w:line="240" w:lineRule="auto"/>
        <w:jc w:val="both"/>
        <w:rPr>
          <w:rFonts w:ascii="Arial" w:hAnsi="Arial" w:cs="Arial"/>
          <w:color w:val="000000"/>
        </w:rPr>
      </w:pPr>
    </w:p>
    <w:p w:rsidR="00DD43DC" w:rsidRPr="005D5CA5" w:rsidRDefault="005C1FE5" w:rsidP="00DD43DC">
      <w:pPr>
        <w:widowControl w:val="0"/>
        <w:autoSpaceDE w:val="0"/>
        <w:autoSpaceDN w:val="0"/>
        <w:adjustRightInd w:val="0"/>
        <w:spacing w:after="0" w:line="240" w:lineRule="auto"/>
        <w:jc w:val="both"/>
        <w:rPr>
          <w:rFonts w:ascii="Arial" w:hAnsi="Arial" w:cs="Arial"/>
        </w:rPr>
      </w:pPr>
      <w:r>
        <w:rPr>
          <w:rFonts w:ascii="Arial" w:hAnsi="Arial" w:cs="Arial"/>
          <w:b/>
          <w:color w:val="000000"/>
        </w:rPr>
        <w:t>6</w:t>
      </w:r>
      <w:r w:rsidR="00DD43DC" w:rsidRPr="00C333C3">
        <w:rPr>
          <w:rFonts w:ascii="Arial" w:hAnsi="Arial" w:cs="Arial"/>
          <w:b/>
          <w:color w:val="000000"/>
        </w:rPr>
        <w:t xml:space="preserve">. </w:t>
      </w:r>
      <w:r w:rsidR="00C333C3" w:rsidRPr="00C333C3">
        <w:rPr>
          <w:rFonts w:ascii="Arial" w:hAnsi="Arial" w:cs="Arial"/>
          <w:b/>
          <w:color w:val="000000"/>
        </w:rPr>
        <w:t>UWAGA:</w:t>
      </w:r>
      <w:r w:rsidR="00C333C3">
        <w:rPr>
          <w:rFonts w:ascii="Arial" w:hAnsi="Arial" w:cs="Arial"/>
          <w:color w:val="000000"/>
        </w:rPr>
        <w:t xml:space="preserve"> </w:t>
      </w:r>
      <w:r w:rsidR="00DD43DC" w:rsidRPr="00C36EA5">
        <w:rPr>
          <w:rFonts w:ascii="Arial" w:hAnsi="Arial" w:cs="Arial"/>
          <w:b/>
          <w:color w:val="000000"/>
          <w:u w:val="single"/>
        </w:rPr>
        <w:t>W terminie 3 dni</w:t>
      </w:r>
      <w:r w:rsidR="00DD43DC" w:rsidRPr="00DD43DC">
        <w:rPr>
          <w:rFonts w:ascii="Arial" w:hAnsi="Arial" w:cs="Arial"/>
          <w:color w:val="000000"/>
        </w:rPr>
        <w:t xml:space="preserve"> od przekazania</w:t>
      </w:r>
      <w:r w:rsidR="00C333C3">
        <w:rPr>
          <w:rFonts w:ascii="Arial" w:hAnsi="Arial" w:cs="Arial"/>
          <w:color w:val="000000"/>
        </w:rPr>
        <w:t xml:space="preserve"> na stronie internetowej </w:t>
      </w:r>
      <w:r w:rsidR="00DD43DC" w:rsidRPr="00DD43DC">
        <w:rPr>
          <w:rFonts w:ascii="Arial" w:hAnsi="Arial" w:cs="Arial"/>
          <w:i/>
          <w:iCs/>
          <w:color w:val="000000"/>
        </w:rPr>
        <w:t>Informacji o treści złożonych ofert</w:t>
      </w:r>
      <w:r w:rsidR="00C333C3">
        <w:rPr>
          <w:rFonts w:ascii="Arial" w:hAnsi="Arial" w:cs="Arial"/>
          <w:i/>
          <w:iCs/>
          <w:color w:val="000000"/>
        </w:rPr>
        <w:t xml:space="preserve"> </w:t>
      </w:r>
      <w:r w:rsidR="00DD43DC" w:rsidRPr="00DD43DC">
        <w:rPr>
          <w:rFonts w:ascii="Arial" w:hAnsi="Arial" w:cs="Arial"/>
          <w:color w:val="000000"/>
        </w:rPr>
        <w:t xml:space="preserve">, Wykonawca przekazuje Zamawiającemu </w:t>
      </w:r>
      <w:r w:rsidR="00DD43DC" w:rsidRPr="00C36EA5">
        <w:rPr>
          <w:rFonts w:ascii="Arial" w:hAnsi="Arial" w:cs="Arial"/>
          <w:b/>
          <w:color w:val="000000"/>
          <w:u w:val="single"/>
        </w:rPr>
        <w:t>oświadczenie o przynależności lub braku przynależności do tej samej grupy kapitałowej</w:t>
      </w:r>
      <w:r w:rsidR="00C333C3">
        <w:rPr>
          <w:rFonts w:ascii="Arial" w:hAnsi="Arial" w:cs="Arial"/>
          <w:color w:val="000000"/>
        </w:rPr>
        <w:t>, o której mowa w art. 24 ust. 1 pkt 23</w:t>
      </w:r>
      <w:r w:rsidR="00EF558B">
        <w:rPr>
          <w:rFonts w:ascii="Arial" w:hAnsi="Arial" w:cs="Arial"/>
          <w:color w:val="000000"/>
        </w:rPr>
        <w:t xml:space="preserve"> ustawy</w:t>
      </w:r>
      <w:r w:rsidR="00C333C3">
        <w:rPr>
          <w:rFonts w:ascii="Arial" w:hAnsi="Arial" w:cs="Arial"/>
          <w:color w:val="000000"/>
        </w:rPr>
        <w:t xml:space="preserve"> </w:t>
      </w:r>
      <w:proofErr w:type="spellStart"/>
      <w:r w:rsidR="00C333C3">
        <w:rPr>
          <w:rFonts w:ascii="Arial" w:hAnsi="Arial" w:cs="Arial"/>
          <w:color w:val="000000"/>
        </w:rPr>
        <w:t>Pzp</w:t>
      </w:r>
      <w:proofErr w:type="spellEnd"/>
      <w:r w:rsidR="00C333C3">
        <w:rPr>
          <w:rFonts w:ascii="Arial" w:hAnsi="Arial" w:cs="Arial"/>
          <w:color w:val="000000"/>
        </w:rPr>
        <w:t xml:space="preserve">. </w:t>
      </w:r>
      <w:r w:rsidR="00DD43DC" w:rsidRPr="00DD43DC">
        <w:rPr>
          <w:rFonts w:ascii="Arial" w:hAnsi="Arial" w:cs="Arial"/>
          <w:color w:val="000000"/>
        </w:rPr>
        <w:t>Wraz ze złożeniem oświadczenia, Wykonawca może przedstawić dowody, że powiązania z innym Wykonawcą nie prowadzą do zakłócenia konkurencji w niniejszym postępowaniu.</w:t>
      </w:r>
      <w:r w:rsidR="00FE5B44">
        <w:rPr>
          <w:rFonts w:ascii="Arial" w:hAnsi="Arial" w:cs="Arial"/>
          <w:color w:val="000000"/>
        </w:rPr>
        <w:t xml:space="preserve">  Treść oświadczenia stanowi </w:t>
      </w:r>
      <w:r w:rsidR="00FE5B44" w:rsidRPr="00624683">
        <w:rPr>
          <w:rFonts w:ascii="Arial" w:hAnsi="Arial" w:cs="Arial"/>
          <w:b/>
          <w:u w:val="single"/>
        </w:rPr>
        <w:t>załącznik nr</w:t>
      </w:r>
      <w:r w:rsidR="00460DD0" w:rsidRPr="00624683">
        <w:rPr>
          <w:rFonts w:ascii="Arial" w:hAnsi="Arial" w:cs="Arial"/>
          <w:b/>
          <w:u w:val="single"/>
        </w:rPr>
        <w:t xml:space="preserve"> 4 </w:t>
      </w:r>
      <w:r w:rsidR="00FE5B44" w:rsidRPr="00624683">
        <w:rPr>
          <w:rFonts w:ascii="Arial" w:hAnsi="Arial" w:cs="Arial"/>
          <w:b/>
          <w:u w:val="single"/>
        </w:rPr>
        <w:t>do SIWZ</w:t>
      </w:r>
    </w:p>
    <w:p w:rsidR="00DD43DC" w:rsidRPr="00DD43DC" w:rsidRDefault="005C1FE5"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7</w:t>
      </w:r>
      <w:r w:rsidR="00DD43DC" w:rsidRPr="00DD43DC">
        <w:rPr>
          <w:rFonts w:ascii="Arial" w:hAnsi="Arial" w:cs="Arial"/>
          <w:color w:val="000000"/>
        </w:rPr>
        <w:t>. Zamawiający odrzuca ofertę, jeżeli:</w:t>
      </w:r>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 jest niezgodną z ustawą.</w:t>
      </w:r>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 jej treść nie odpowiada treści specyfikacji i</w:t>
      </w:r>
      <w:r w:rsidR="00C333C3">
        <w:rPr>
          <w:rFonts w:ascii="Arial" w:hAnsi="Arial" w:cs="Arial"/>
          <w:color w:val="000000"/>
        </w:rPr>
        <w:t>stotnych warunków zamówienia, z </w:t>
      </w:r>
      <w:r w:rsidRPr="00DD43DC">
        <w:rPr>
          <w:rFonts w:ascii="Arial" w:hAnsi="Arial" w:cs="Arial"/>
          <w:color w:val="000000"/>
        </w:rPr>
        <w:t xml:space="preserve">zastrzeżeniem art. 87 ust. 2 pkt. 3 ustawy </w:t>
      </w:r>
      <w:proofErr w:type="spellStart"/>
      <w:r w:rsidRPr="00DD43DC">
        <w:rPr>
          <w:rFonts w:ascii="Arial" w:hAnsi="Arial" w:cs="Arial"/>
          <w:color w:val="000000"/>
        </w:rPr>
        <w:t>Pzp</w:t>
      </w:r>
      <w:proofErr w:type="spellEnd"/>
      <w:r w:rsidRPr="00DD43DC">
        <w:rPr>
          <w:rFonts w:ascii="Arial" w:hAnsi="Arial" w:cs="Arial"/>
          <w:color w:val="000000"/>
        </w:rPr>
        <w:t>.</w:t>
      </w:r>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 jej złożenie stanowi czyn nieuczciwej konkurencji w rozumieniu przepisów o zwalczaniu nieuczciwej konkurencji.</w:t>
      </w:r>
    </w:p>
    <w:p w:rsidR="009F4EE2"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4) jest ofertą, która zawiera rażąco niską cenę </w:t>
      </w:r>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5) została złożona przez wykonawcę wykluczonego z udziału w postępowaniu o udzielenie zamówienia.</w:t>
      </w:r>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6) zawiera błędy w obliczeniu ceny lub kosztu.</w:t>
      </w:r>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7) wykonawca w terminie 3 dni od dnia doręczenia zawiadomienia nie zgodził się na poprawienie omyłki, o której mowa w art. 87 ust. 2 pkt. 3 ustawy </w:t>
      </w:r>
      <w:proofErr w:type="spellStart"/>
      <w:r w:rsidRPr="00DD43DC">
        <w:rPr>
          <w:rFonts w:ascii="Arial" w:hAnsi="Arial" w:cs="Arial"/>
          <w:color w:val="000000"/>
        </w:rPr>
        <w:t>Pzp</w:t>
      </w:r>
      <w:proofErr w:type="spellEnd"/>
      <w:r w:rsidRPr="00DD43DC">
        <w:rPr>
          <w:rFonts w:ascii="Arial" w:hAnsi="Arial" w:cs="Arial"/>
          <w:color w:val="000000"/>
        </w:rPr>
        <w:t>.</w:t>
      </w:r>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8) jest nieważna na podstawie odrębnych przepisów,</w:t>
      </w:r>
    </w:p>
    <w:p w:rsidR="00DD43DC" w:rsidRPr="00DD43DC" w:rsidRDefault="00795C03" w:rsidP="002619C7">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9</w:t>
      </w:r>
      <w:r w:rsidR="00DD43DC" w:rsidRPr="00DD43DC">
        <w:rPr>
          <w:rFonts w:ascii="Arial" w:hAnsi="Arial" w:cs="Arial"/>
          <w:color w:val="000000"/>
        </w:rPr>
        <w:t xml:space="preserve">) wykonawca nie wyraził zgody, o której mowa w art. 85 ust. 2 ustawy </w:t>
      </w:r>
      <w:proofErr w:type="spellStart"/>
      <w:r w:rsidR="00DD43DC" w:rsidRPr="00DD43DC">
        <w:rPr>
          <w:rFonts w:ascii="Arial" w:hAnsi="Arial" w:cs="Arial"/>
          <w:color w:val="000000"/>
        </w:rPr>
        <w:t>Pzp</w:t>
      </w:r>
      <w:proofErr w:type="spellEnd"/>
      <w:r w:rsidR="00DD43DC" w:rsidRPr="00DD43DC">
        <w:rPr>
          <w:rFonts w:ascii="Arial" w:hAnsi="Arial" w:cs="Arial"/>
          <w:color w:val="000000"/>
        </w:rPr>
        <w:t>, na przedłużenie terminu związania ofertą;</w:t>
      </w:r>
    </w:p>
    <w:p w:rsidR="00DD43DC" w:rsidRPr="00DD43DC" w:rsidRDefault="00795C03" w:rsidP="002619C7">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10</w:t>
      </w:r>
      <w:r w:rsidR="00DD43DC" w:rsidRPr="00DD43DC">
        <w:rPr>
          <w:rFonts w:ascii="Arial" w:hAnsi="Arial" w:cs="Arial"/>
          <w:color w:val="000000"/>
        </w:rPr>
        <w:t xml:space="preserve">) jej przyjęcie naruszałoby bezpieczeństwo publiczne lub istotny interes bezpieczeństwa państwa, a tego bezpieczeństwa lub interesu nie można zagwarantować w inny sposób. </w:t>
      </w:r>
    </w:p>
    <w:p w:rsidR="00DD43DC" w:rsidRPr="00DD43DC" w:rsidRDefault="00795C03" w:rsidP="002619C7">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11</w:t>
      </w:r>
      <w:r w:rsidR="00DD43DC" w:rsidRPr="00DD43DC">
        <w:rPr>
          <w:rFonts w:ascii="Arial" w:hAnsi="Arial" w:cs="Arial"/>
          <w:color w:val="000000"/>
        </w:rPr>
        <w:t>)</w:t>
      </w:r>
      <w:r w:rsidR="00DD43DC" w:rsidRPr="00795C03">
        <w:rPr>
          <w:rFonts w:ascii="Arial" w:hAnsi="Arial" w:cs="Arial"/>
        </w:rPr>
        <w:t xml:space="preserve"> wadium</w:t>
      </w:r>
      <w:r w:rsidR="00DD43DC" w:rsidRPr="00DD43DC">
        <w:rPr>
          <w:rFonts w:ascii="Arial" w:hAnsi="Arial" w:cs="Arial"/>
          <w:color w:val="000000"/>
        </w:rPr>
        <w:t xml:space="preserve"> nie zosta</w:t>
      </w:r>
      <w:r w:rsidR="00DD43DC">
        <w:rPr>
          <w:rFonts w:ascii="Arial" w:hAnsi="Arial" w:cs="Arial"/>
          <w:color w:val="000000"/>
          <w:highlight w:val="white"/>
        </w:rPr>
        <w:t>ło wniesione lub zostało wniesione w sposób nieprawidłowy, jeżeli zamawiający żądał wniesienia wadium</w:t>
      </w:r>
    </w:p>
    <w:p w:rsidR="000A5427" w:rsidRPr="006B36BC" w:rsidRDefault="005C1FE5"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lastRenderedPageBreak/>
        <w:t>8</w:t>
      </w:r>
      <w:r w:rsidR="00DD43DC" w:rsidRPr="00DD43DC">
        <w:rPr>
          <w:rFonts w:ascii="Arial" w:hAnsi="Arial" w:cs="Arial"/>
          <w:color w:val="000000"/>
        </w:rPr>
        <w:t>. Ocena spełnienia warunków udziału w postępowaniu oraz niepodleganie wykluczeniu dokonywana będzie w oparciu o złożone przez wykonawcę w niniejszym postępowaniu oświadczenia oraz dokumenty.</w:t>
      </w:r>
    </w:p>
    <w:p w:rsidR="00DD43DC" w:rsidRPr="006B36BC" w:rsidRDefault="005C1FE5" w:rsidP="00DD43DC">
      <w:pPr>
        <w:widowControl w:val="0"/>
        <w:autoSpaceDE w:val="0"/>
        <w:autoSpaceDN w:val="0"/>
        <w:adjustRightInd w:val="0"/>
        <w:spacing w:after="0" w:line="240" w:lineRule="auto"/>
        <w:jc w:val="both"/>
        <w:rPr>
          <w:rFonts w:ascii="Arial" w:hAnsi="Arial" w:cs="Arial"/>
          <w:color w:val="000000"/>
          <w:u w:val="single"/>
        </w:rPr>
      </w:pPr>
      <w:r>
        <w:rPr>
          <w:rFonts w:ascii="Arial" w:hAnsi="Arial" w:cs="Arial"/>
          <w:b/>
          <w:color w:val="000000"/>
          <w:u w:val="single"/>
        </w:rPr>
        <w:t>9</w:t>
      </w:r>
      <w:r w:rsidR="00460DD0">
        <w:rPr>
          <w:rFonts w:ascii="Arial" w:hAnsi="Arial" w:cs="Arial"/>
          <w:b/>
          <w:color w:val="000000"/>
          <w:u w:val="single"/>
        </w:rPr>
        <w:t>. Uwaga: Zamawiający</w:t>
      </w:r>
      <w:r w:rsidR="009F4EE2" w:rsidRPr="009F4EE2">
        <w:rPr>
          <w:rFonts w:ascii="Arial" w:hAnsi="Arial" w:cs="Arial"/>
          <w:b/>
          <w:color w:val="000000"/>
          <w:u w:val="single"/>
        </w:rPr>
        <w:t xml:space="preserve">, zgodnie z art. 24 aa </w:t>
      </w:r>
      <w:r w:rsidR="00EF558B">
        <w:rPr>
          <w:rFonts w:ascii="Arial" w:hAnsi="Arial" w:cs="Arial"/>
          <w:b/>
          <w:color w:val="000000"/>
          <w:u w:val="single"/>
        </w:rPr>
        <w:t xml:space="preserve">ustawy </w:t>
      </w:r>
      <w:proofErr w:type="spellStart"/>
      <w:r w:rsidR="009F4EE2" w:rsidRPr="009F4EE2">
        <w:rPr>
          <w:rFonts w:ascii="Arial" w:hAnsi="Arial" w:cs="Arial"/>
          <w:b/>
          <w:color w:val="000000"/>
          <w:u w:val="single"/>
        </w:rPr>
        <w:t>Pzp</w:t>
      </w:r>
      <w:proofErr w:type="spellEnd"/>
      <w:r w:rsidR="009F4EE2" w:rsidRPr="009F4EE2">
        <w:rPr>
          <w:rFonts w:ascii="Arial" w:hAnsi="Arial" w:cs="Arial"/>
          <w:b/>
          <w:color w:val="000000"/>
          <w:u w:val="single"/>
        </w:rPr>
        <w:t>, w pierwszej kolejności dokona oceny ofert, a następnie zbada czy Wykonawca, którego oferta została oceniona jako najkorzystniejsza</w:t>
      </w:r>
      <w:r w:rsidR="00460DD0">
        <w:rPr>
          <w:rFonts w:ascii="Arial" w:hAnsi="Arial" w:cs="Arial"/>
          <w:b/>
          <w:color w:val="000000"/>
          <w:u w:val="single"/>
        </w:rPr>
        <w:t>,</w:t>
      </w:r>
      <w:r w:rsidR="009F4EE2" w:rsidRPr="009F4EE2">
        <w:rPr>
          <w:rFonts w:ascii="Arial" w:hAnsi="Arial" w:cs="Arial"/>
          <w:b/>
          <w:color w:val="000000"/>
          <w:u w:val="single"/>
        </w:rPr>
        <w:t xml:space="preserve"> nie podlega wykluczeniu oraz spełnia warunki udziału w postępowaniu</w:t>
      </w:r>
      <w:r w:rsidR="009F4EE2" w:rsidRPr="009F4EE2">
        <w:rPr>
          <w:rFonts w:ascii="Arial" w:hAnsi="Arial" w:cs="Arial"/>
          <w:color w:val="000000"/>
          <w:u w:val="single"/>
        </w:rPr>
        <w:t>.</w:t>
      </w:r>
    </w:p>
    <w:p w:rsidR="00DD43DC" w:rsidRPr="00477CF8" w:rsidRDefault="00DD43DC" w:rsidP="00477CF8">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477CF8">
        <w:rPr>
          <w:rFonts w:ascii="Arial" w:hAnsi="Arial" w:cs="Arial"/>
          <w:b/>
          <w:bCs/>
          <w:color w:val="FFFFFF" w:themeColor="background1"/>
        </w:rPr>
        <w:t>VII. Wykaz oświadczeń lub dokumentów, potwierdzających spełnianie warunków udziału w postępowaniu oraz brak podstaw wykluczenia</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1E3180">
        <w:rPr>
          <w:rFonts w:ascii="Arial" w:hAnsi="Arial" w:cs="Arial"/>
          <w:b/>
          <w:color w:val="000000"/>
        </w:rPr>
        <w:t>1.</w:t>
      </w:r>
      <w:r w:rsidRPr="00DD43DC">
        <w:rPr>
          <w:rFonts w:ascii="Arial" w:hAnsi="Arial" w:cs="Arial"/>
          <w:color w:val="000000"/>
        </w:rPr>
        <w:t xml:space="preserve"> </w:t>
      </w:r>
      <w:r w:rsidRPr="00B17E71">
        <w:rPr>
          <w:rFonts w:ascii="Arial" w:hAnsi="Arial" w:cs="Arial"/>
          <w:b/>
          <w:color w:val="000000"/>
          <w:u w:val="single"/>
        </w:rPr>
        <w:t>Na ofertę</w:t>
      </w:r>
      <w:r w:rsidRPr="00DD43DC">
        <w:rPr>
          <w:rFonts w:ascii="Arial" w:hAnsi="Arial" w:cs="Arial"/>
          <w:color w:val="000000"/>
        </w:rPr>
        <w:t xml:space="preserve"> składają się następujące dokumenty i załączniki:</w:t>
      </w:r>
    </w:p>
    <w:p w:rsidR="00DD43DC" w:rsidRPr="00460DD0" w:rsidRDefault="00DD43DC" w:rsidP="00C36EA5">
      <w:pPr>
        <w:widowControl w:val="0"/>
        <w:autoSpaceDE w:val="0"/>
        <w:autoSpaceDN w:val="0"/>
        <w:adjustRightInd w:val="0"/>
        <w:spacing w:after="0" w:line="240" w:lineRule="auto"/>
        <w:jc w:val="both"/>
        <w:rPr>
          <w:rFonts w:ascii="Arial" w:hAnsi="Arial" w:cs="Arial"/>
          <w:b/>
          <w:u w:val="single"/>
        </w:rPr>
      </w:pPr>
      <w:r w:rsidRPr="00DD43DC">
        <w:rPr>
          <w:rFonts w:ascii="Arial" w:hAnsi="Arial" w:cs="Arial"/>
          <w:color w:val="000000"/>
        </w:rPr>
        <w:t>1</w:t>
      </w:r>
      <w:r w:rsidRPr="00C36EA5">
        <w:rPr>
          <w:rFonts w:ascii="Arial" w:hAnsi="Arial" w:cs="Arial"/>
          <w:b/>
          <w:color w:val="000000"/>
          <w:u w:val="single"/>
        </w:rPr>
        <w:t>) Formularz ofertowy</w:t>
      </w:r>
      <w:r w:rsidRPr="00DD43DC">
        <w:rPr>
          <w:rFonts w:ascii="Arial" w:hAnsi="Arial" w:cs="Arial"/>
          <w:color w:val="000000"/>
        </w:rPr>
        <w:t xml:space="preserve"> - wypełniony i podpisany przez wykonawcę</w:t>
      </w:r>
      <w:r w:rsidR="009F4EE2">
        <w:rPr>
          <w:rFonts w:ascii="Arial" w:hAnsi="Arial" w:cs="Arial"/>
          <w:color w:val="000000"/>
        </w:rPr>
        <w:t xml:space="preserve">, </w:t>
      </w:r>
      <w:r w:rsidR="009F4EE2" w:rsidRPr="00460DD0">
        <w:rPr>
          <w:rFonts w:ascii="Arial" w:hAnsi="Arial" w:cs="Arial"/>
        </w:rPr>
        <w:t xml:space="preserve">stanowiący </w:t>
      </w:r>
      <w:r w:rsidR="009F4EE2" w:rsidRPr="00460DD0">
        <w:rPr>
          <w:rFonts w:ascii="Arial" w:hAnsi="Arial" w:cs="Arial"/>
          <w:b/>
          <w:u w:val="single"/>
        </w:rPr>
        <w:t xml:space="preserve">załącznik nr </w:t>
      </w:r>
      <w:r w:rsidR="00460DD0" w:rsidRPr="00460DD0">
        <w:rPr>
          <w:rFonts w:ascii="Arial" w:hAnsi="Arial" w:cs="Arial"/>
          <w:b/>
          <w:u w:val="single"/>
        </w:rPr>
        <w:t>3</w:t>
      </w:r>
      <w:r w:rsidR="009F4EE2" w:rsidRPr="00460DD0">
        <w:rPr>
          <w:rFonts w:ascii="Arial" w:hAnsi="Arial" w:cs="Arial"/>
          <w:b/>
          <w:u w:val="single"/>
        </w:rPr>
        <w:t xml:space="preserve"> do SIWZ</w:t>
      </w:r>
    </w:p>
    <w:p w:rsidR="00986C72" w:rsidRDefault="00DD43DC" w:rsidP="00C36EA5">
      <w:pPr>
        <w:widowControl w:val="0"/>
        <w:autoSpaceDE w:val="0"/>
        <w:autoSpaceDN w:val="0"/>
        <w:adjustRightInd w:val="0"/>
        <w:spacing w:after="0" w:line="240" w:lineRule="auto"/>
        <w:jc w:val="both"/>
        <w:rPr>
          <w:rFonts w:ascii="Arial" w:hAnsi="Arial" w:cs="Arial"/>
        </w:rPr>
      </w:pPr>
      <w:r w:rsidRPr="00DD43DC">
        <w:rPr>
          <w:rFonts w:ascii="Arial" w:hAnsi="Arial" w:cs="Arial"/>
          <w:color w:val="000000"/>
        </w:rPr>
        <w:t xml:space="preserve">2) </w:t>
      </w:r>
      <w:r w:rsidRPr="00C36EA5">
        <w:rPr>
          <w:rFonts w:ascii="Arial" w:hAnsi="Arial" w:cs="Arial"/>
          <w:b/>
          <w:color w:val="000000"/>
          <w:u w:val="single"/>
        </w:rPr>
        <w:t>Oświadczenie Wykonawcy o spełnieniu warunków udziału</w:t>
      </w:r>
      <w:r w:rsidRPr="00DD43DC">
        <w:rPr>
          <w:rFonts w:ascii="Arial" w:hAnsi="Arial" w:cs="Arial"/>
          <w:color w:val="000000"/>
        </w:rPr>
        <w:t xml:space="preserve"> w postępowaniu oraz </w:t>
      </w:r>
      <w:r w:rsidRPr="009F4EE2">
        <w:rPr>
          <w:rFonts w:ascii="Arial" w:hAnsi="Arial" w:cs="Arial"/>
          <w:b/>
          <w:color w:val="000000"/>
          <w:u w:val="single"/>
        </w:rPr>
        <w:t>o nie podleganiu wykluczeniu</w:t>
      </w:r>
      <w:r w:rsidRPr="00DD43DC">
        <w:rPr>
          <w:rFonts w:ascii="Arial" w:hAnsi="Arial" w:cs="Arial"/>
          <w:color w:val="000000"/>
        </w:rPr>
        <w:t xml:space="preserve"> - wypełnione i podpisane przez wykonawcę, które stanowić będzie wstępne potwierdzenie spełnienia warunków udziału w postępowaniu oraz brak podstaw wykluczenia.    </w:t>
      </w:r>
      <w:r w:rsidR="009F4EE2" w:rsidRPr="00986C72">
        <w:rPr>
          <w:rFonts w:ascii="Arial" w:hAnsi="Arial" w:cs="Arial"/>
          <w:color w:val="FF0000"/>
        </w:rPr>
        <w:t xml:space="preserve">– </w:t>
      </w:r>
      <w:r w:rsidR="00986C72">
        <w:rPr>
          <w:rFonts w:ascii="Arial" w:hAnsi="Arial" w:cs="Arial"/>
        </w:rPr>
        <w:t>s</w:t>
      </w:r>
      <w:r w:rsidR="00986C72" w:rsidRPr="00986C72">
        <w:rPr>
          <w:rFonts w:ascii="Arial" w:hAnsi="Arial" w:cs="Arial"/>
        </w:rPr>
        <w:t xml:space="preserve">zczegółowy zakres wymaganych informacji, które powinno zawierać ww. oświadczenie wskazany jest we wzorze zawartym w </w:t>
      </w:r>
      <w:r w:rsidR="00460DD0" w:rsidRPr="00985D37">
        <w:rPr>
          <w:rFonts w:ascii="Arial" w:hAnsi="Arial" w:cs="Arial"/>
          <w:b/>
          <w:u w:val="single"/>
        </w:rPr>
        <w:t xml:space="preserve">Załączniku nr </w:t>
      </w:r>
      <w:r w:rsidR="00986C72" w:rsidRPr="00985D37">
        <w:rPr>
          <w:rFonts w:ascii="Arial" w:hAnsi="Arial" w:cs="Arial"/>
          <w:b/>
          <w:u w:val="single"/>
        </w:rPr>
        <w:t>2 do SIWZ</w:t>
      </w:r>
      <w:r w:rsidR="00986C72" w:rsidRPr="00986C72">
        <w:rPr>
          <w:rFonts w:ascii="Arial" w:hAnsi="Arial" w:cs="Arial"/>
        </w:rPr>
        <w:t xml:space="preserve"> </w:t>
      </w:r>
    </w:p>
    <w:p w:rsidR="006B36BC" w:rsidRPr="00A47472" w:rsidRDefault="00DD43DC" w:rsidP="00DD43DC">
      <w:pPr>
        <w:widowControl w:val="0"/>
        <w:autoSpaceDE w:val="0"/>
        <w:autoSpaceDN w:val="0"/>
        <w:adjustRightInd w:val="0"/>
        <w:spacing w:after="0" w:line="240" w:lineRule="auto"/>
        <w:jc w:val="both"/>
        <w:rPr>
          <w:rFonts w:ascii="Arial" w:hAnsi="Arial" w:cs="Arial"/>
          <w:b/>
        </w:rPr>
      </w:pPr>
      <w:r w:rsidRPr="00C91200">
        <w:rPr>
          <w:rFonts w:ascii="Arial" w:hAnsi="Arial" w:cs="Arial"/>
        </w:rPr>
        <w:t>3) Dokument o kt</w:t>
      </w:r>
      <w:r w:rsidRPr="00C91200">
        <w:rPr>
          <w:rFonts w:ascii="Arial" w:hAnsi="Arial" w:cs="Arial"/>
          <w:highlight w:val="white"/>
        </w:rPr>
        <w:t xml:space="preserve">órym mowa </w:t>
      </w:r>
      <w:r w:rsidRPr="00C91200">
        <w:rPr>
          <w:rFonts w:ascii="Arial" w:hAnsi="Arial" w:cs="Arial"/>
          <w:b/>
          <w:highlight w:val="white"/>
          <w:u w:val="single"/>
        </w:rPr>
        <w:t xml:space="preserve">w pkt. V.3. </w:t>
      </w:r>
      <w:proofErr w:type="spellStart"/>
      <w:r w:rsidRPr="00C91200">
        <w:rPr>
          <w:rFonts w:ascii="Arial" w:hAnsi="Arial" w:cs="Arial"/>
          <w:b/>
          <w:highlight w:val="white"/>
          <w:u w:val="single"/>
        </w:rPr>
        <w:t>ppkt</w:t>
      </w:r>
      <w:proofErr w:type="spellEnd"/>
      <w:r w:rsidRPr="00C91200">
        <w:rPr>
          <w:rFonts w:ascii="Arial" w:hAnsi="Arial" w:cs="Arial"/>
          <w:b/>
          <w:highlight w:val="white"/>
          <w:u w:val="single"/>
        </w:rPr>
        <w:t>. 2</w:t>
      </w:r>
      <w:r w:rsidRPr="00C91200">
        <w:rPr>
          <w:rFonts w:ascii="Arial" w:hAnsi="Arial" w:cs="Arial"/>
          <w:highlight w:val="white"/>
        </w:rPr>
        <w:t>) jeżeli Wykonawca w celu potwierdzenia spełniania warunków udziału w postępowaniu polega na zdolnościach technicznych lub zawodowych lub sytuacji finansowej lub ekonomicznej innych podmiotów.</w:t>
      </w:r>
      <w:r w:rsidR="00D7723E">
        <w:rPr>
          <w:rFonts w:ascii="Arial" w:hAnsi="Arial" w:cs="Arial"/>
          <w:highlight w:val="white"/>
        </w:rPr>
        <w:t>(</w:t>
      </w:r>
      <w:r w:rsidR="00D7723E" w:rsidRPr="00B01A68">
        <w:rPr>
          <w:rFonts w:ascii="Arial" w:hAnsi="Arial" w:cs="Arial"/>
          <w:b/>
          <w:highlight w:val="white"/>
        </w:rPr>
        <w:t xml:space="preserve">załącznik nr </w:t>
      </w:r>
      <w:r w:rsidR="001531B6">
        <w:rPr>
          <w:rFonts w:ascii="Arial" w:hAnsi="Arial" w:cs="Arial"/>
          <w:b/>
          <w:highlight w:val="white"/>
        </w:rPr>
        <w:t>8</w:t>
      </w:r>
      <w:r w:rsidR="00D7723E" w:rsidRPr="00B01A68">
        <w:rPr>
          <w:rFonts w:ascii="Arial" w:hAnsi="Arial" w:cs="Arial"/>
          <w:b/>
          <w:highlight w:val="white"/>
        </w:rPr>
        <w:t xml:space="preserve"> do </w:t>
      </w:r>
      <w:r w:rsidR="00B01A68">
        <w:rPr>
          <w:rFonts w:ascii="Arial" w:hAnsi="Arial" w:cs="Arial"/>
          <w:b/>
          <w:highlight w:val="white"/>
        </w:rPr>
        <w:t>SIWZ</w:t>
      </w:r>
      <w:r w:rsidR="00D7723E" w:rsidRPr="00B01A68">
        <w:rPr>
          <w:rFonts w:ascii="Arial" w:hAnsi="Arial" w:cs="Arial"/>
          <w:b/>
          <w:highlight w:val="white"/>
        </w:rPr>
        <w:t>)</w:t>
      </w:r>
    </w:p>
    <w:p w:rsidR="008F4F07" w:rsidRDefault="008F4F07" w:rsidP="00DD43DC">
      <w:pPr>
        <w:widowControl w:val="0"/>
        <w:autoSpaceDE w:val="0"/>
        <w:autoSpaceDN w:val="0"/>
        <w:adjustRightInd w:val="0"/>
        <w:spacing w:after="0" w:line="240" w:lineRule="auto"/>
        <w:jc w:val="both"/>
        <w:rPr>
          <w:rFonts w:ascii="Arial" w:hAnsi="Arial" w:cs="Arial"/>
          <w:b/>
          <w:color w:val="000000"/>
        </w:rPr>
      </w:pPr>
    </w:p>
    <w:p w:rsidR="00DD43DC" w:rsidRPr="0016325C" w:rsidRDefault="00DD43DC" w:rsidP="00DD43DC">
      <w:pPr>
        <w:widowControl w:val="0"/>
        <w:autoSpaceDE w:val="0"/>
        <w:autoSpaceDN w:val="0"/>
        <w:adjustRightInd w:val="0"/>
        <w:spacing w:after="0" w:line="240" w:lineRule="auto"/>
        <w:jc w:val="both"/>
        <w:rPr>
          <w:rFonts w:ascii="Arial" w:hAnsi="Arial" w:cs="Arial"/>
        </w:rPr>
      </w:pPr>
      <w:r w:rsidRPr="001E3180">
        <w:rPr>
          <w:rFonts w:ascii="Arial" w:hAnsi="Arial" w:cs="Arial"/>
          <w:b/>
          <w:color w:val="000000"/>
        </w:rPr>
        <w:t>2</w:t>
      </w:r>
      <w:r w:rsidR="009F4EE2" w:rsidRPr="001E3180">
        <w:rPr>
          <w:rFonts w:ascii="Arial" w:hAnsi="Arial" w:cs="Arial"/>
          <w:b/>
          <w:color w:val="000000"/>
        </w:rPr>
        <w:t>.</w:t>
      </w:r>
      <w:r w:rsidR="009F4EE2">
        <w:rPr>
          <w:rFonts w:ascii="Arial" w:hAnsi="Arial" w:cs="Arial"/>
          <w:color w:val="000000"/>
        </w:rPr>
        <w:t xml:space="preserve"> </w:t>
      </w:r>
      <w:r w:rsidR="00B17E71" w:rsidRPr="00941F37">
        <w:rPr>
          <w:rFonts w:ascii="Arial" w:hAnsi="Arial" w:cs="Arial"/>
          <w:b/>
          <w:color w:val="000000"/>
          <w:u w:val="single"/>
        </w:rPr>
        <w:t>Po badaniu ofert</w:t>
      </w:r>
      <w:r w:rsidR="00B17E71">
        <w:rPr>
          <w:rFonts w:ascii="Arial" w:hAnsi="Arial" w:cs="Arial"/>
          <w:color w:val="000000"/>
        </w:rPr>
        <w:t xml:space="preserve"> pod kątem spełniania przesłanek odrzucenia, Wyko</w:t>
      </w:r>
      <w:r w:rsidR="00EF558E">
        <w:rPr>
          <w:rFonts w:ascii="Arial" w:hAnsi="Arial" w:cs="Arial"/>
          <w:color w:val="000000"/>
        </w:rPr>
        <w:t xml:space="preserve">nawca którego oferta </w:t>
      </w:r>
      <w:r w:rsidR="00EF558E" w:rsidRPr="0016325C">
        <w:rPr>
          <w:rFonts w:ascii="Arial" w:hAnsi="Arial" w:cs="Arial"/>
        </w:rPr>
        <w:t>została oc</w:t>
      </w:r>
      <w:r w:rsidR="00B17E71" w:rsidRPr="0016325C">
        <w:rPr>
          <w:rFonts w:ascii="Arial" w:hAnsi="Arial" w:cs="Arial"/>
        </w:rPr>
        <w:t xml:space="preserve">eniona najwyżej na wezwanie Zamawiającego, składa </w:t>
      </w:r>
      <w:r w:rsidRPr="0016325C">
        <w:rPr>
          <w:rFonts w:ascii="Arial" w:hAnsi="Arial" w:cs="Arial"/>
        </w:rPr>
        <w:t>w wyznaczonym przez Zamawiającego terminie następujące oświadczenia i dokumenty:</w:t>
      </w:r>
    </w:p>
    <w:p w:rsidR="00DD43DC" w:rsidRPr="0016325C" w:rsidRDefault="00DD43DC" w:rsidP="00795C03">
      <w:pPr>
        <w:widowControl w:val="0"/>
        <w:autoSpaceDE w:val="0"/>
        <w:autoSpaceDN w:val="0"/>
        <w:adjustRightInd w:val="0"/>
        <w:spacing w:after="0" w:line="240" w:lineRule="auto"/>
        <w:jc w:val="both"/>
        <w:rPr>
          <w:rFonts w:ascii="Arial" w:hAnsi="Arial" w:cs="Arial"/>
          <w:b/>
          <w:u w:val="single"/>
        </w:rPr>
      </w:pPr>
      <w:r w:rsidRPr="0016325C">
        <w:rPr>
          <w:rFonts w:ascii="Arial" w:hAnsi="Arial" w:cs="Arial"/>
        </w:rPr>
        <w:t xml:space="preserve">1)  </w:t>
      </w:r>
      <w:r w:rsidRPr="0016325C">
        <w:rPr>
          <w:rFonts w:ascii="Arial" w:hAnsi="Arial" w:cs="Arial"/>
          <w:b/>
          <w:u w:val="single"/>
        </w:rPr>
        <w:t>wykaz us</w:t>
      </w:r>
      <w:r w:rsidRPr="0016325C">
        <w:rPr>
          <w:rFonts w:ascii="Arial" w:hAnsi="Arial" w:cs="Arial"/>
          <w:b/>
          <w:highlight w:val="white"/>
          <w:u w:val="single"/>
        </w:rPr>
        <w:t>ług</w:t>
      </w:r>
      <w:r w:rsidRPr="0016325C">
        <w:rPr>
          <w:rFonts w:ascii="Arial" w:hAnsi="Arial" w:cs="Arial"/>
          <w:highlight w:val="white"/>
        </w:rPr>
        <w:t xml:space="preserve"> </w:t>
      </w:r>
      <w:r w:rsidR="0084782C" w:rsidRPr="0016325C">
        <w:rPr>
          <w:rFonts w:ascii="Arial" w:hAnsi="Arial" w:cs="Arial"/>
          <w:highlight w:val="white"/>
        </w:rPr>
        <w:t xml:space="preserve"> (zgodnie z </w:t>
      </w:r>
      <w:r w:rsidR="00721423" w:rsidRPr="0016325C">
        <w:rPr>
          <w:rFonts w:ascii="Arial" w:hAnsi="Arial" w:cs="Arial"/>
          <w:highlight w:val="white"/>
        </w:rPr>
        <w:t xml:space="preserve">opisem warunku określonym w pkt V SIWZ) </w:t>
      </w:r>
      <w:r w:rsidRPr="0016325C">
        <w:rPr>
          <w:rFonts w:ascii="Arial" w:hAnsi="Arial" w:cs="Arial"/>
          <w:highlight w:val="white"/>
        </w:rPr>
        <w:t>wykonanych w okresie ostatnich 3 lat przed upływem terminu składania ofert, a jeżeli okres prowadzenia działalności jest krótszy - w tym okresie, wraz z podaniem ich wartości, przedmiotu, dat wykonania</w:t>
      </w:r>
      <w:r w:rsidR="00BD73BC" w:rsidRPr="0016325C">
        <w:rPr>
          <w:rFonts w:ascii="Arial" w:hAnsi="Arial" w:cs="Arial"/>
          <w:highlight w:val="white"/>
        </w:rPr>
        <w:t xml:space="preserve"> i podmiotów, na rzecz których</w:t>
      </w:r>
      <w:r w:rsidRPr="0016325C">
        <w:rPr>
          <w:rFonts w:ascii="Arial" w:hAnsi="Arial" w:cs="Arial"/>
          <w:highlight w:val="white"/>
        </w:rPr>
        <w:t xml:space="preserve"> usługi zostały wykonane,</w:t>
      </w:r>
      <w:r w:rsidR="00994652" w:rsidRPr="0016325C">
        <w:rPr>
          <w:rFonts w:ascii="Arial" w:hAnsi="Arial" w:cs="Arial"/>
          <w:highlight w:val="white"/>
        </w:rPr>
        <w:t xml:space="preserve"> </w:t>
      </w:r>
      <w:r w:rsidRPr="0016325C">
        <w:rPr>
          <w:rFonts w:ascii="Arial" w:hAnsi="Arial" w:cs="Arial"/>
          <w:highlight w:val="white"/>
        </w:rPr>
        <w:t xml:space="preserve">oraz załączeniem dowodów określających czy te usługi zostały wykonane lub są wykonywane należycie, przy czym dowodami, o których mowa, są referencje bądź inne dokumenty wystawione </w:t>
      </w:r>
      <w:r w:rsidR="00994652" w:rsidRPr="0016325C">
        <w:rPr>
          <w:rFonts w:ascii="Arial" w:hAnsi="Arial" w:cs="Arial"/>
          <w:highlight w:val="white"/>
        </w:rPr>
        <w:t xml:space="preserve">przez podmiot, na rzecz którego </w:t>
      </w:r>
      <w:r w:rsidRPr="0016325C">
        <w:rPr>
          <w:rFonts w:ascii="Arial" w:hAnsi="Arial" w:cs="Arial"/>
          <w:highlight w:val="white"/>
        </w:rPr>
        <w:t>usługi były wykonywane, a jeżeli z uzasadnionej przyczyny o obiektywnym charakterze wykonawca nie jest w stanie uzyskać tych doku</w:t>
      </w:r>
      <w:r w:rsidR="00460DD0" w:rsidRPr="0016325C">
        <w:rPr>
          <w:rFonts w:ascii="Arial" w:hAnsi="Arial" w:cs="Arial"/>
          <w:highlight w:val="white"/>
        </w:rPr>
        <w:t>mentów - oświadczenie wykonawcy</w:t>
      </w:r>
      <w:r w:rsidR="00460DD0" w:rsidRPr="0016325C">
        <w:rPr>
          <w:rFonts w:ascii="Arial" w:hAnsi="Arial" w:cs="Arial"/>
        </w:rPr>
        <w:t xml:space="preserve">- wzór wykazu usług stanowi </w:t>
      </w:r>
      <w:r w:rsidR="00460DD0" w:rsidRPr="0016325C">
        <w:rPr>
          <w:rFonts w:ascii="Arial" w:hAnsi="Arial" w:cs="Arial"/>
          <w:b/>
          <w:u w:val="single"/>
        </w:rPr>
        <w:t>załącznik nr 5 do SIWZ</w:t>
      </w:r>
    </w:p>
    <w:p w:rsidR="00A27E02" w:rsidRPr="0016325C" w:rsidRDefault="00A27E02" w:rsidP="00DD43DC">
      <w:pPr>
        <w:widowControl w:val="0"/>
        <w:autoSpaceDE w:val="0"/>
        <w:autoSpaceDN w:val="0"/>
        <w:adjustRightInd w:val="0"/>
        <w:spacing w:after="0" w:line="240" w:lineRule="auto"/>
        <w:jc w:val="both"/>
        <w:rPr>
          <w:rFonts w:ascii="Arial" w:hAnsi="Arial" w:cs="Arial"/>
        </w:rPr>
      </w:pPr>
      <w:r w:rsidRPr="0016325C">
        <w:rPr>
          <w:rFonts w:ascii="Arial" w:hAnsi="Arial" w:cs="Arial"/>
        </w:rP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181909" w:rsidRPr="0016325C" w:rsidRDefault="00181909" w:rsidP="00181909">
      <w:pPr>
        <w:pStyle w:val="Standard"/>
        <w:tabs>
          <w:tab w:val="left" w:pos="567"/>
          <w:tab w:val="left" w:pos="1134"/>
        </w:tabs>
        <w:jc w:val="both"/>
        <w:rPr>
          <w:rFonts w:ascii="Arial" w:hAnsi="Arial" w:cs="Arial"/>
          <w:u w:val="single"/>
        </w:rPr>
      </w:pPr>
      <w:bookmarkStart w:id="0" w:name="_Hlk514837679"/>
      <w:r w:rsidRPr="0016325C">
        <w:rPr>
          <w:rFonts w:ascii="Arial" w:hAnsi="Arial" w:cs="Arial"/>
        </w:rPr>
        <w:t xml:space="preserve">Mając na uwadze art. 23 ust. 5 ustawy Zamawiający zastrzega, że w sytuacji składania oferty przez dwa lub więcej podmiotów (Wykonawcy wspólnie ubiegający się </w:t>
      </w:r>
      <w:r w:rsidRPr="0016325C">
        <w:rPr>
          <w:rFonts w:ascii="Arial" w:hAnsi="Arial" w:cs="Arial"/>
        </w:rPr>
        <w:br/>
        <w:t xml:space="preserve">o udzielenie zamówienia) oraz analogicznie w sytuacji, gdy Wykonawca będzie polegał na zasobach innego podmiotu, na zasadach określonych w art. 22a ustawy, warunek </w:t>
      </w:r>
      <w:r w:rsidRPr="0016325C">
        <w:rPr>
          <w:rFonts w:ascii="Arial" w:hAnsi="Arial" w:cs="Arial"/>
        </w:rPr>
        <w:br/>
        <w:t xml:space="preserve">o którym wyżej mowa musi zostać spełniony w całości przez </w:t>
      </w:r>
      <w:r w:rsidR="00721423" w:rsidRPr="0016325C">
        <w:rPr>
          <w:rFonts w:ascii="Arial" w:hAnsi="Arial" w:cs="Arial"/>
        </w:rPr>
        <w:t xml:space="preserve">jednego </w:t>
      </w:r>
      <w:r w:rsidRPr="0016325C">
        <w:rPr>
          <w:rFonts w:ascii="Arial" w:hAnsi="Arial" w:cs="Arial"/>
        </w:rPr>
        <w:t>Wykonawcę lub podmiot, na którego zdolności w tym zakresie powołuje się Wykonawca – brak możliwości tzw. sumowania doświadczenia</w:t>
      </w:r>
      <w:r w:rsidRPr="0016325C">
        <w:rPr>
          <w:rFonts w:ascii="Arial" w:hAnsi="Arial" w:cs="Arial"/>
          <w:b/>
          <w:u w:val="single"/>
        </w:rPr>
        <w:t>.</w:t>
      </w:r>
    </w:p>
    <w:bookmarkEnd w:id="0"/>
    <w:p w:rsidR="00580E93" w:rsidRPr="0016325C" w:rsidRDefault="00580E93" w:rsidP="00DD43DC">
      <w:pPr>
        <w:widowControl w:val="0"/>
        <w:autoSpaceDE w:val="0"/>
        <w:autoSpaceDN w:val="0"/>
        <w:adjustRightInd w:val="0"/>
        <w:spacing w:after="0" w:line="240" w:lineRule="auto"/>
        <w:jc w:val="both"/>
        <w:rPr>
          <w:rFonts w:ascii="Arial" w:hAnsi="Arial" w:cs="Arial"/>
        </w:rPr>
      </w:pPr>
    </w:p>
    <w:p w:rsidR="00580E93" w:rsidRPr="0016325C" w:rsidRDefault="00181909" w:rsidP="00DD43DC">
      <w:pPr>
        <w:widowControl w:val="0"/>
        <w:autoSpaceDE w:val="0"/>
        <w:autoSpaceDN w:val="0"/>
        <w:adjustRightInd w:val="0"/>
        <w:spacing w:after="0" w:line="240" w:lineRule="auto"/>
        <w:jc w:val="both"/>
        <w:rPr>
          <w:rFonts w:ascii="Arial" w:hAnsi="Arial" w:cs="Arial"/>
          <w:b/>
        </w:rPr>
      </w:pPr>
      <w:r w:rsidRPr="0016325C">
        <w:rPr>
          <w:rFonts w:ascii="Arial" w:hAnsi="Arial" w:cs="Arial"/>
        </w:rPr>
        <w:t>2</w:t>
      </w:r>
      <w:r w:rsidR="00580E93" w:rsidRPr="0016325C">
        <w:rPr>
          <w:rFonts w:ascii="Arial" w:hAnsi="Arial" w:cs="Arial"/>
        </w:rPr>
        <w:t xml:space="preserve">) </w:t>
      </w:r>
      <w:r w:rsidR="00580E93" w:rsidRPr="0016325C">
        <w:rPr>
          <w:rFonts w:ascii="Arial" w:hAnsi="Arial" w:cs="Arial"/>
          <w:b/>
          <w:u w:val="single"/>
        </w:rPr>
        <w:t>wykaz osób</w:t>
      </w:r>
      <w:r w:rsidR="001531B6" w:rsidRPr="0016325C">
        <w:rPr>
          <w:rFonts w:ascii="Arial" w:hAnsi="Arial" w:cs="Arial"/>
        </w:rPr>
        <w:t xml:space="preserve"> –</w:t>
      </w:r>
      <w:r w:rsidRPr="0016325C">
        <w:rPr>
          <w:rFonts w:ascii="Arial" w:hAnsi="Arial" w:cs="Arial"/>
        </w:rPr>
        <w:t>. </w:t>
      </w:r>
      <w:r w:rsidR="00721423" w:rsidRPr="0016325C">
        <w:rPr>
          <w:rFonts w:ascii="Arial" w:hAnsi="Arial" w:cs="Arial"/>
          <w:highlight w:val="white"/>
        </w:rPr>
        <w:t xml:space="preserve">(zgodnie z opisem warunku określonym w pkt V SIWZ) </w:t>
      </w:r>
      <w:r w:rsidRPr="0016325C">
        <w:rPr>
          <w:rFonts w:ascii="Arial" w:hAnsi="Arial" w:cs="Arial"/>
        </w:rPr>
        <w:t>, skierowanych przez Wykonawcę do realizacji zamówienia publicznego, w szczególności odpowiedzialnych za świadczenie usług, kontrolę jakości lub kierowanie robotami budowlanymi, wraz z informacjami na temat ich uprawnień niezbędnych do wykonania zamówienia publicznego, a także zakresu wykonywanych przez nie czynności oraz informacją o podstawie do dysponowania tymi osobami-</w:t>
      </w:r>
      <w:r w:rsidR="001531B6" w:rsidRPr="0016325C">
        <w:rPr>
          <w:rFonts w:ascii="Arial" w:hAnsi="Arial" w:cs="Arial"/>
        </w:rPr>
        <w:t xml:space="preserve"> wzór wykazu osób stanowi </w:t>
      </w:r>
      <w:r w:rsidR="001531B6" w:rsidRPr="0016325C">
        <w:rPr>
          <w:rFonts w:ascii="Arial" w:hAnsi="Arial" w:cs="Arial"/>
          <w:b/>
        </w:rPr>
        <w:t>załącznik nr 6 do SIWZ</w:t>
      </w:r>
    </w:p>
    <w:p w:rsidR="00181909" w:rsidRPr="0016325C" w:rsidRDefault="00181909" w:rsidP="00DD43DC">
      <w:pPr>
        <w:widowControl w:val="0"/>
        <w:autoSpaceDE w:val="0"/>
        <w:autoSpaceDN w:val="0"/>
        <w:adjustRightInd w:val="0"/>
        <w:spacing w:after="0" w:line="240" w:lineRule="auto"/>
        <w:jc w:val="both"/>
        <w:rPr>
          <w:rFonts w:ascii="Arial" w:hAnsi="Arial" w:cs="Arial"/>
        </w:rPr>
      </w:pPr>
    </w:p>
    <w:p w:rsidR="00580E93" w:rsidRPr="0016325C" w:rsidRDefault="00580E93" w:rsidP="00DD43DC">
      <w:pPr>
        <w:widowControl w:val="0"/>
        <w:autoSpaceDE w:val="0"/>
        <w:autoSpaceDN w:val="0"/>
        <w:adjustRightInd w:val="0"/>
        <w:spacing w:after="0" w:line="240" w:lineRule="auto"/>
        <w:jc w:val="both"/>
        <w:rPr>
          <w:rFonts w:ascii="Arial" w:hAnsi="Arial" w:cs="Arial"/>
        </w:rPr>
      </w:pPr>
    </w:p>
    <w:p w:rsidR="00DD43DC" w:rsidRPr="00B01A68" w:rsidRDefault="00EF558E" w:rsidP="00985D37">
      <w:pPr>
        <w:widowControl w:val="0"/>
        <w:autoSpaceDE w:val="0"/>
        <w:autoSpaceDN w:val="0"/>
        <w:adjustRightInd w:val="0"/>
        <w:spacing w:after="0" w:line="240" w:lineRule="auto"/>
        <w:jc w:val="both"/>
        <w:rPr>
          <w:rFonts w:ascii="Arial" w:hAnsi="Arial" w:cs="Arial"/>
          <w:b/>
          <w:u w:val="single"/>
        </w:rPr>
      </w:pPr>
      <w:r w:rsidRPr="001E3180">
        <w:rPr>
          <w:rFonts w:ascii="Arial" w:hAnsi="Arial" w:cs="Arial"/>
          <w:b/>
          <w:highlight w:val="white"/>
          <w:u w:val="single"/>
        </w:rPr>
        <w:t>3</w:t>
      </w:r>
      <w:r w:rsidR="00DD43DC" w:rsidRPr="00941F37">
        <w:rPr>
          <w:rFonts w:ascii="Arial" w:hAnsi="Arial" w:cs="Arial"/>
          <w:highlight w:val="white"/>
          <w:u w:val="single"/>
        </w:rPr>
        <w:t>.</w:t>
      </w:r>
      <w:r w:rsidR="00DD43DC" w:rsidRPr="00941F37">
        <w:rPr>
          <w:rFonts w:ascii="Arial" w:hAnsi="Arial" w:cs="Arial"/>
          <w:u w:val="single"/>
        </w:rPr>
        <w:t xml:space="preserve"> </w:t>
      </w:r>
      <w:r w:rsidR="00DD43DC" w:rsidRPr="00941F37">
        <w:rPr>
          <w:rFonts w:ascii="Arial" w:hAnsi="Arial" w:cs="Arial"/>
          <w:b/>
          <w:u w:val="single"/>
        </w:rPr>
        <w:t xml:space="preserve">Dokumenty i oświadczenia wymienione w pkt. </w:t>
      </w:r>
      <w:r w:rsidR="00DD43DC" w:rsidRPr="00941F37">
        <w:rPr>
          <w:rFonts w:ascii="Arial" w:hAnsi="Arial" w:cs="Arial"/>
          <w:b/>
          <w:highlight w:val="white"/>
          <w:u w:val="single"/>
        </w:rPr>
        <w:t xml:space="preserve">VII.2., </w:t>
      </w:r>
      <w:r w:rsidRPr="00941F37">
        <w:rPr>
          <w:rFonts w:ascii="Arial" w:hAnsi="Arial" w:cs="Arial"/>
          <w:b/>
          <w:u w:val="single"/>
        </w:rPr>
        <w:t>nie są dołączane do oferty</w:t>
      </w:r>
      <w:r w:rsidR="00695645" w:rsidRPr="00941F37">
        <w:rPr>
          <w:rFonts w:ascii="Arial" w:hAnsi="Arial" w:cs="Arial"/>
          <w:b/>
          <w:u w:val="single"/>
        </w:rPr>
        <w:t xml:space="preserve">- </w:t>
      </w:r>
      <w:r w:rsidR="00695645" w:rsidRPr="00941F37">
        <w:rPr>
          <w:rFonts w:ascii="Arial" w:hAnsi="Arial" w:cs="Arial"/>
          <w:b/>
          <w:u w:val="single"/>
        </w:rPr>
        <w:lastRenderedPageBreak/>
        <w:t>zamawiający stosuje procedurę odwróconą</w:t>
      </w:r>
      <w:r w:rsidRPr="00941F37">
        <w:rPr>
          <w:rFonts w:ascii="Arial" w:hAnsi="Arial" w:cs="Arial"/>
          <w:b/>
          <w:u w:val="single"/>
        </w:rPr>
        <w:t xml:space="preserve"> ( o której mowa w art. 24 aa ust. 1 ustawy </w:t>
      </w:r>
      <w:proofErr w:type="spellStart"/>
      <w:r w:rsidRPr="00941F37">
        <w:rPr>
          <w:rFonts w:ascii="Arial" w:hAnsi="Arial" w:cs="Arial"/>
          <w:b/>
          <w:u w:val="single"/>
        </w:rPr>
        <w:t>Pzp</w:t>
      </w:r>
      <w:proofErr w:type="spellEnd"/>
      <w:r w:rsidRPr="00941F37">
        <w:rPr>
          <w:rFonts w:ascii="Arial" w:hAnsi="Arial" w:cs="Arial"/>
          <w:b/>
          <w:u w:val="single"/>
        </w:rPr>
        <w:t xml:space="preserve">). </w:t>
      </w:r>
    </w:p>
    <w:p w:rsidR="00DD43DC" w:rsidRPr="00DD43DC" w:rsidRDefault="008D1364" w:rsidP="00DD43DC">
      <w:pPr>
        <w:widowControl w:val="0"/>
        <w:autoSpaceDE w:val="0"/>
        <w:autoSpaceDN w:val="0"/>
        <w:adjustRightInd w:val="0"/>
        <w:spacing w:after="0" w:line="240" w:lineRule="auto"/>
        <w:jc w:val="both"/>
        <w:rPr>
          <w:rFonts w:ascii="Arial" w:hAnsi="Arial" w:cs="Arial"/>
          <w:color w:val="000000"/>
        </w:rPr>
      </w:pPr>
      <w:r w:rsidRPr="001E3180">
        <w:rPr>
          <w:rFonts w:ascii="Arial" w:hAnsi="Arial" w:cs="Arial"/>
          <w:b/>
          <w:color w:val="000000"/>
          <w:highlight w:val="white"/>
        </w:rPr>
        <w:t>4</w:t>
      </w:r>
      <w:r w:rsidR="00DD43DC" w:rsidRPr="00DD43DC">
        <w:rPr>
          <w:rFonts w:ascii="Arial" w:hAnsi="Arial" w:cs="Arial"/>
          <w:color w:val="000000"/>
          <w:highlight w:val="white"/>
        </w:rPr>
        <w:t>.</w:t>
      </w:r>
      <w:r w:rsidR="00DD43DC" w:rsidRPr="00DD43DC">
        <w:rPr>
          <w:rFonts w:ascii="Arial" w:hAnsi="Arial" w:cs="Arial"/>
          <w:color w:val="000000"/>
        </w:rPr>
        <w:t xml:space="preserve"> W przypadku, kiedy ofertę składają </w:t>
      </w:r>
      <w:r w:rsidR="00DD43DC" w:rsidRPr="00985D37">
        <w:rPr>
          <w:rFonts w:ascii="Arial" w:hAnsi="Arial" w:cs="Arial"/>
          <w:b/>
          <w:color w:val="000000"/>
          <w:u w:val="single"/>
        </w:rPr>
        <w:t>wykonawcy wspólnie ubiegający się</w:t>
      </w:r>
      <w:r w:rsidR="00DD43DC" w:rsidRPr="00DD43DC">
        <w:rPr>
          <w:rFonts w:ascii="Arial" w:hAnsi="Arial" w:cs="Arial"/>
          <w:color w:val="000000"/>
        </w:rPr>
        <w:t xml:space="preserve"> o udzielenie zamówienia (konsorcjum / spółka cywilna), musi ona spełniać następujące warunki:</w:t>
      </w:r>
    </w:p>
    <w:p w:rsidR="00DD43DC" w:rsidRPr="00DD43DC" w:rsidRDefault="00DD43DC" w:rsidP="00916A1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 Oferta winna być podpisana przez ustanowionego pełnomocnika do reprezentowania w postępowaniu lub do reprezentowania w postępowaniu i zawarcia umowy.</w:t>
      </w:r>
    </w:p>
    <w:p w:rsidR="00DD43DC" w:rsidRPr="00DD43DC" w:rsidRDefault="00DD43DC" w:rsidP="00916A1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2) </w:t>
      </w:r>
      <w:r w:rsidRPr="008F4F07">
        <w:rPr>
          <w:rFonts w:ascii="Arial" w:hAnsi="Arial" w:cs="Arial"/>
          <w:b/>
          <w:color w:val="000000"/>
          <w:u w:val="single"/>
        </w:rPr>
        <w:t>Stosowne pełnomocnictwo / upoważnienie</w:t>
      </w:r>
      <w:r w:rsidRPr="00DD43DC">
        <w:rPr>
          <w:rFonts w:ascii="Arial" w:hAnsi="Arial" w:cs="Arial"/>
          <w:color w:val="000000"/>
        </w:rPr>
        <w:t xml:space="preserve"> wymaga podpisu prawnie upoważnionych przedstawicieli każdego z wykonawców występujących wspólnie - </w:t>
      </w:r>
      <w:r w:rsidRPr="008F4F07">
        <w:rPr>
          <w:rFonts w:ascii="Arial" w:hAnsi="Arial" w:cs="Arial"/>
          <w:b/>
          <w:color w:val="000000"/>
          <w:u w:val="single"/>
        </w:rPr>
        <w:t>należy załączyć do oferty</w:t>
      </w:r>
      <w:r w:rsidRPr="00DD43DC">
        <w:rPr>
          <w:rFonts w:ascii="Arial" w:hAnsi="Arial" w:cs="Arial"/>
          <w:color w:val="000000"/>
        </w:rPr>
        <w:t>. Pełnomocnictwo należy złożyć w formie oryginału lub notarialnie poświadczonej kopii.</w:t>
      </w:r>
    </w:p>
    <w:p w:rsidR="00DD43DC" w:rsidRPr="0067472D" w:rsidRDefault="00DD43DC" w:rsidP="00916A1D">
      <w:pPr>
        <w:widowControl w:val="0"/>
        <w:autoSpaceDE w:val="0"/>
        <w:autoSpaceDN w:val="0"/>
        <w:adjustRightInd w:val="0"/>
        <w:spacing w:after="0" w:line="240" w:lineRule="auto"/>
        <w:jc w:val="both"/>
        <w:rPr>
          <w:rFonts w:ascii="Arial" w:hAnsi="Arial" w:cs="Arial"/>
        </w:rPr>
      </w:pPr>
      <w:r w:rsidRPr="0067472D">
        <w:rPr>
          <w:rFonts w:ascii="Arial" w:hAnsi="Arial" w:cs="Arial"/>
        </w:rPr>
        <w:t>3) Oferta winna zawierać oświadczenie o kt</w:t>
      </w:r>
      <w:r w:rsidRPr="0067472D">
        <w:rPr>
          <w:rFonts w:ascii="Arial" w:hAnsi="Arial" w:cs="Arial"/>
          <w:highlight w:val="white"/>
        </w:rPr>
        <w:t xml:space="preserve">órym mowa w pkt. VII.1. </w:t>
      </w:r>
      <w:proofErr w:type="spellStart"/>
      <w:r w:rsidRPr="0067472D">
        <w:rPr>
          <w:rFonts w:ascii="Arial" w:hAnsi="Arial" w:cs="Arial"/>
          <w:highlight w:val="white"/>
        </w:rPr>
        <w:t>ppkt</w:t>
      </w:r>
      <w:proofErr w:type="spellEnd"/>
      <w:r w:rsidRPr="0067472D">
        <w:rPr>
          <w:rFonts w:ascii="Arial" w:hAnsi="Arial" w:cs="Arial"/>
          <w:highlight w:val="white"/>
        </w:rPr>
        <w:t>. .2)</w:t>
      </w:r>
      <w:r w:rsidRPr="0067472D">
        <w:rPr>
          <w:rFonts w:ascii="Arial" w:hAnsi="Arial" w:cs="Arial"/>
        </w:rPr>
        <w:t xml:space="preserve"> dla każdego wykonawcy z osobna, pozostałe dokumenty wymienione w </w:t>
      </w:r>
      <w:r w:rsidRPr="0067472D">
        <w:rPr>
          <w:rFonts w:ascii="Arial" w:hAnsi="Arial" w:cs="Arial"/>
          <w:highlight w:val="white"/>
        </w:rPr>
        <w:t>pkt VII.1.</w:t>
      </w:r>
      <w:r w:rsidRPr="0067472D">
        <w:rPr>
          <w:rFonts w:ascii="Arial" w:hAnsi="Arial" w:cs="Arial"/>
        </w:rPr>
        <w:t xml:space="preserve"> składane są wspólnie.</w:t>
      </w:r>
    </w:p>
    <w:p w:rsidR="00DD43DC" w:rsidRPr="00DD43DC" w:rsidRDefault="008D1364" w:rsidP="00DD43DC">
      <w:pPr>
        <w:widowControl w:val="0"/>
        <w:autoSpaceDE w:val="0"/>
        <w:autoSpaceDN w:val="0"/>
        <w:adjustRightInd w:val="0"/>
        <w:spacing w:after="0" w:line="240" w:lineRule="auto"/>
        <w:jc w:val="both"/>
        <w:rPr>
          <w:rFonts w:ascii="Arial" w:hAnsi="Arial" w:cs="Arial"/>
          <w:color w:val="000000"/>
        </w:rPr>
      </w:pPr>
      <w:r w:rsidRPr="001E3180">
        <w:rPr>
          <w:rFonts w:ascii="Arial" w:hAnsi="Arial" w:cs="Arial"/>
          <w:b/>
          <w:color w:val="000000"/>
          <w:highlight w:val="white"/>
        </w:rPr>
        <w:t>5</w:t>
      </w:r>
      <w:r w:rsidR="00DD43DC" w:rsidRPr="00DD43DC">
        <w:rPr>
          <w:rFonts w:ascii="Arial" w:hAnsi="Arial" w:cs="Arial"/>
          <w:color w:val="000000"/>
          <w:highlight w:val="white"/>
        </w:rPr>
        <w:t>.</w:t>
      </w:r>
      <w:r w:rsidR="00DD43DC" w:rsidRPr="00DD43DC">
        <w:rPr>
          <w:rFonts w:ascii="Arial" w:hAnsi="Arial" w:cs="Arial"/>
          <w:b/>
          <w:bCs/>
          <w:color w:val="000000"/>
        </w:rPr>
        <w:t xml:space="preserve"> </w:t>
      </w:r>
      <w:r w:rsidR="00DD43DC" w:rsidRPr="00DD43DC">
        <w:rPr>
          <w:rFonts w:ascii="Arial" w:hAnsi="Arial" w:cs="Arial"/>
          <w:color w:val="000000"/>
        </w:rPr>
        <w:t>Postanowienia dotyczące składanych w ninie</w:t>
      </w:r>
      <w:r w:rsidR="00EF558E">
        <w:rPr>
          <w:rFonts w:ascii="Arial" w:hAnsi="Arial" w:cs="Arial"/>
          <w:color w:val="000000"/>
        </w:rPr>
        <w:t>jszym postępowaniu dokumentów i </w:t>
      </w:r>
      <w:r w:rsidR="00DD43DC" w:rsidRPr="00DD43DC">
        <w:rPr>
          <w:rFonts w:ascii="Arial" w:hAnsi="Arial" w:cs="Arial"/>
          <w:color w:val="000000"/>
        </w:rPr>
        <w:t>oświadczeń:</w:t>
      </w:r>
    </w:p>
    <w:p w:rsidR="00DD43DC" w:rsidRPr="00DD43DC" w:rsidRDefault="00DD43DC" w:rsidP="00916A1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 Oświadczenia Wykonawcy, Podmiotów udostępniających zasoby, Podwykonawców składane są w oryginale, podpisane przez osoby uprawnione do reprezentowania ww. podmiotów.</w:t>
      </w:r>
    </w:p>
    <w:p w:rsidR="00DD43DC" w:rsidRPr="00DD43DC" w:rsidRDefault="00DD43DC" w:rsidP="00916A1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 Dokumenty, inne niż oświadczenia, składane są w oryginale lub kopii potwierdzonej za zgodność z oryginałem, podpisane przez osoby uprawnione do reprezentowania.</w:t>
      </w:r>
    </w:p>
    <w:p w:rsidR="00DD43DC" w:rsidRPr="00DD43DC" w:rsidRDefault="00DD43DC" w:rsidP="00916A1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 Poświadczenie za zgodność z oryginałem dokonuje odpowiednio Wykonawca, Podmiot udostępniający zasoby albo Wykonawca wspólnie ubiegający się o udzielenie zamówienia publicznego, albo Podwykonawca - w zakresie dokumentów, które każdego z nich dotyczą.</w:t>
      </w:r>
    </w:p>
    <w:p w:rsidR="00DD43DC" w:rsidRPr="00DD43DC" w:rsidRDefault="00DD43DC" w:rsidP="00916A1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4) Poświadczenie za zgodność z oryginałem następuje w formie pisemnej lub w formie elektronicznej .</w:t>
      </w:r>
    </w:p>
    <w:p w:rsidR="00DD43DC" w:rsidRPr="00DD43DC" w:rsidRDefault="00DD43DC" w:rsidP="00916A1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5) Oferta, wszystkie wymagane załączniki, składane dokumenty oraz oświadczenia podpisane przez upoważnionego przedstawiciela wykonawcy wymagają załączenia właściwego pełnomocnictwa lub umocowania prawnego. Pełnomocnictwo należy złożyć w formie oryginału lub notarialnie poświadczonej kopii.</w:t>
      </w:r>
    </w:p>
    <w:p w:rsidR="00DD43DC" w:rsidRPr="00DD43DC" w:rsidRDefault="00DD43DC" w:rsidP="00916A1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6) Dokumenty sporządzone w języku obcym są składane wraz z tłumaczeniem na język polski.</w:t>
      </w:r>
    </w:p>
    <w:p w:rsidR="002070CB" w:rsidRDefault="00DD43DC" w:rsidP="002070CB">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7) Zamawiający może żądać przedstawienia oryginału lub notarialnie poświadczonej kopii </w:t>
      </w:r>
      <w:r w:rsidRPr="001E3180">
        <w:rPr>
          <w:rFonts w:ascii="Arial" w:hAnsi="Arial" w:cs="Arial"/>
          <w:color w:val="000000"/>
        </w:rPr>
        <w:t>dokumentu, innego niż oświadczenie, wyłącznie wtedy, gdy złożona przez wykonawcę kopia dokumentu jest nieczytelna lub budzi wątpliwości co do jej prawdziwości.</w:t>
      </w:r>
    </w:p>
    <w:p w:rsidR="002070CB" w:rsidRPr="002070CB" w:rsidRDefault="002070CB" w:rsidP="002070CB">
      <w:pPr>
        <w:widowControl w:val="0"/>
        <w:autoSpaceDE w:val="0"/>
        <w:autoSpaceDN w:val="0"/>
        <w:adjustRightInd w:val="0"/>
        <w:spacing w:after="0" w:line="240" w:lineRule="auto"/>
        <w:jc w:val="both"/>
        <w:rPr>
          <w:rFonts w:ascii="Arial" w:hAnsi="Arial" w:cs="Arial"/>
          <w:color w:val="000000"/>
        </w:rPr>
      </w:pPr>
      <w:r w:rsidRPr="002070CB">
        <w:rPr>
          <w:rFonts w:ascii="Arial" w:hAnsi="Arial" w:cs="Arial"/>
          <w:bCs/>
        </w:rPr>
        <w:t>8)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2070CB" w:rsidRPr="002070CB" w:rsidRDefault="002070CB" w:rsidP="002070CB">
      <w:pPr>
        <w:widowControl w:val="0"/>
        <w:autoSpaceDE w:val="0"/>
        <w:autoSpaceDN w:val="0"/>
        <w:adjustRightInd w:val="0"/>
        <w:spacing w:after="0" w:line="240" w:lineRule="auto"/>
        <w:jc w:val="both"/>
        <w:rPr>
          <w:rFonts w:ascii="Arial" w:hAnsi="Arial" w:cs="Arial"/>
          <w:color w:val="000000"/>
        </w:rPr>
      </w:pPr>
      <w:r w:rsidRPr="002070CB">
        <w:rPr>
          <w:rFonts w:ascii="Arial" w:hAnsi="Arial" w:cs="Arial"/>
        </w:rPr>
        <w:t>9)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2070CB" w:rsidRPr="002070CB" w:rsidRDefault="002070CB" w:rsidP="002070CB">
      <w:pPr>
        <w:widowControl w:val="0"/>
        <w:autoSpaceDE w:val="0"/>
        <w:autoSpaceDN w:val="0"/>
        <w:adjustRightInd w:val="0"/>
        <w:spacing w:after="0" w:line="240" w:lineRule="auto"/>
        <w:jc w:val="both"/>
        <w:rPr>
          <w:rFonts w:ascii="Arial" w:hAnsi="Arial" w:cs="Arial"/>
          <w:color w:val="000000"/>
        </w:rPr>
      </w:pPr>
      <w:r w:rsidRPr="002070CB">
        <w:rPr>
          <w:rFonts w:ascii="Arial" w:hAnsi="Arial" w:cs="Arial"/>
          <w:bCs/>
        </w:rPr>
        <w:t>10)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2070CB" w:rsidRPr="002070CB" w:rsidRDefault="002070CB" w:rsidP="002070CB">
      <w:pPr>
        <w:widowControl w:val="0"/>
        <w:autoSpaceDE w:val="0"/>
        <w:autoSpaceDN w:val="0"/>
        <w:adjustRightInd w:val="0"/>
        <w:spacing w:after="0" w:line="240" w:lineRule="auto"/>
        <w:jc w:val="both"/>
        <w:rPr>
          <w:rFonts w:ascii="Arial" w:hAnsi="Arial" w:cs="Arial"/>
          <w:color w:val="000000"/>
        </w:rPr>
      </w:pPr>
      <w:r w:rsidRPr="002070CB">
        <w:rPr>
          <w:rFonts w:ascii="Arial" w:hAnsi="Arial" w:cs="Arial"/>
        </w:rPr>
        <w:t>11) w przypadku wskazania przez Wykonawcę oświadczeń lub dokumentów, które znajdują się</w:t>
      </w:r>
      <w:r>
        <w:rPr>
          <w:rFonts w:ascii="Arial" w:hAnsi="Arial" w:cs="Arial"/>
        </w:rPr>
        <w:t xml:space="preserve"> </w:t>
      </w:r>
      <w:r w:rsidRPr="002070CB">
        <w:rPr>
          <w:rFonts w:ascii="Arial" w:hAnsi="Arial" w:cs="Arial"/>
        </w:rPr>
        <w:t xml:space="preserve">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2070CB">
        <w:rPr>
          <w:rFonts w:ascii="Arial" w:hAnsi="Arial" w:cs="Arial"/>
          <w:u w:val="single"/>
        </w:rPr>
        <w:t>o ile są one aktualne</w:t>
      </w:r>
      <w:r w:rsidRPr="002070CB">
        <w:rPr>
          <w:rFonts w:ascii="Arial" w:hAnsi="Arial" w:cs="Arial"/>
        </w:rPr>
        <w:t>.</w:t>
      </w:r>
    </w:p>
    <w:p w:rsidR="002070CB" w:rsidRPr="001E3180" w:rsidRDefault="002070CB" w:rsidP="001E3180">
      <w:pPr>
        <w:widowControl w:val="0"/>
        <w:autoSpaceDE w:val="0"/>
        <w:autoSpaceDN w:val="0"/>
        <w:adjustRightInd w:val="0"/>
        <w:spacing w:after="0" w:line="240" w:lineRule="auto"/>
        <w:jc w:val="both"/>
        <w:rPr>
          <w:rFonts w:ascii="Arial" w:hAnsi="Arial" w:cs="Arial"/>
          <w:color w:val="000000"/>
        </w:rPr>
      </w:pPr>
    </w:p>
    <w:p w:rsidR="001E3180" w:rsidRPr="001E3180" w:rsidRDefault="001E3180" w:rsidP="001E3180">
      <w:pPr>
        <w:pStyle w:val="NormalnyWeb"/>
        <w:spacing w:before="0" w:beforeAutospacing="0" w:after="120" w:afterAutospacing="0"/>
        <w:jc w:val="both"/>
        <w:rPr>
          <w:rFonts w:ascii="Arial" w:hAnsi="Arial" w:cs="Arial"/>
          <w:b/>
          <w:sz w:val="22"/>
          <w:szCs w:val="22"/>
          <w:u w:val="single"/>
          <w:lang w:val="pl-PL"/>
        </w:rPr>
      </w:pPr>
      <w:r>
        <w:rPr>
          <w:rFonts w:ascii="Arial" w:hAnsi="Arial" w:cs="Arial"/>
          <w:b/>
          <w:sz w:val="22"/>
          <w:szCs w:val="22"/>
          <w:u w:val="single"/>
          <w:lang w:val="pl-PL"/>
        </w:rPr>
        <w:t>6</w:t>
      </w:r>
      <w:r w:rsidRPr="001E3180">
        <w:rPr>
          <w:rFonts w:ascii="Arial" w:hAnsi="Arial" w:cs="Arial"/>
          <w:b/>
          <w:sz w:val="22"/>
          <w:szCs w:val="22"/>
          <w:u w:val="single"/>
          <w:lang w:val="pl-PL"/>
        </w:rPr>
        <w:t xml:space="preserve">. Podwykonawcy: </w:t>
      </w:r>
    </w:p>
    <w:p w:rsidR="00DD43DC" w:rsidRPr="001E3180" w:rsidRDefault="001E3180" w:rsidP="001E3180">
      <w:pPr>
        <w:pStyle w:val="NormalnyWeb"/>
        <w:spacing w:before="0" w:beforeAutospacing="0" w:after="0" w:afterAutospacing="0"/>
        <w:jc w:val="both"/>
        <w:rPr>
          <w:rFonts w:ascii="Arial" w:hAnsi="Arial" w:cs="Arial"/>
          <w:b/>
          <w:sz w:val="22"/>
          <w:szCs w:val="22"/>
          <w:lang w:val="pl-PL"/>
        </w:rPr>
      </w:pPr>
      <w:r w:rsidRPr="001E3180">
        <w:rPr>
          <w:rFonts w:ascii="Arial" w:hAnsi="Arial" w:cs="Arial"/>
          <w:sz w:val="22"/>
          <w:szCs w:val="22"/>
          <w:lang w:val="pl-PL"/>
        </w:rPr>
        <w:lastRenderedPageBreak/>
        <w:t xml:space="preserve">Zamawiający żąda wskazania przez wykonawcę części zamówienia, których wykonanie zamierza powierzyć podwykonawcom i podania przez wykonawcę firm podwykonawców na warunkach i zasadach określonych w </w:t>
      </w:r>
      <w:r w:rsidRPr="001E3180">
        <w:rPr>
          <w:rFonts w:ascii="Arial" w:hAnsi="Arial" w:cs="Arial"/>
          <w:b/>
          <w:sz w:val="22"/>
          <w:szCs w:val="22"/>
          <w:lang w:val="pl-PL"/>
        </w:rPr>
        <w:t xml:space="preserve">art. 36b i 36ba </w:t>
      </w:r>
      <w:proofErr w:type="spellStart"/>
      <w:r w:rsidRPr="001E3180">
        <w:rPr>
          <w:rFonts w:ascii="Arial" w:hAnsi="Arial" w:cs="Arial"/>
          <w:b/>
          <w:sz w:val="22"/>
          <w:szCs w:val="22"/>
          <w:lang w:val="pl-PL"/>
        </w:rPr>
        <w:t>Pzp</w:t>
      </w:r>
      <w:proofErr w:type="spellEnd"/>
      <w:r w:rsidRPr="001E3180">
        <w:rPr>
          <w:rFonts w:ascii="Arial" w:hAnsi="Arial" w:cs="Arial"/>
          <w:sz w:val="22"/>
          <w:szCs w:val="22"/>
          <w:lang w:val="pl-PL"/>
        </w:rPr>
        <w:t xml:space="preserve"> z wyłączeniem art</w:t>
      </w:r>
      <w:r w:rsidRPr="001E3180">
        <w:rPr>
          <w:rFonts w:ascii="Arial" w:hAnsi="Arial" w:cs="Arial"/>
          <w:b/>
          <w:sz w:val="22"/>
          <w:szCs w:val="22"/>
          <w:lang w:val="pl-PL"/>
        </w:rPr>
        <w:t xml:space="preserve">. 36 ba ust. 3 </w:t>
      </w:r>
      <w:proofErr w:type="spellStart"/>
      <w:r w:rsidRPr="001E3180">
        <w:rPr>
          <w:rFonts w:ascii="Arial" w:hAnsi="Arial" w:cs="Arial"/>
          <w:b/>
          <w:sz w:val="22"/>
          <w:szCs w:val="22"/>
          <w:lang w:val="pl-PL"/>
        </w:rPr>
        <w:t>Pzp</w:t>
      </w:r>
      <w:proofErr w:type="spellEnd"/>
      <w:r w:rsidRPr="001E3180">
        <w:rPr>
          <w:rFonts w:ascii="Arial" w:hAnsi="Arial" w:cs="Arial"/>
          <w:b/>
          <w:sz w:val="22"/>
          <w:szCs w:val="22"/>
          <w:lang w:val="pl-PL"/>
        </w:rPr>
        <w:t>.</w:t>
      </w:r>
    </w:p>
    <w:p w:rsidR="00DD43DC" w:rsidRPr="00DD43DC" w:rsidRDefault="001E3180" w:rsidP="00DD43DC">
      <w:pPr>
        <w:widowControl w:val="0"/>
        <w:autoSpaceDE w:val="0"/>
        <w:autoSpaceDN w:val="0"/>
        <w:adjustRightInd w:val="0"/>
        <w:spacing w:after="0" w:line="240" w:lineRule="auto"/>
        <w:jc w:val="both"/>
        <w:rPr>
          <w:rFonts w:ascii="Arial" w:hAnsi="Arial" w:cs="Arial"/>
          <w:color w:val="000000"/>
        </w:rPr>
      </w:pPr>
      <w:r w:rsidRPr="001E3180">
        <w:rPr>
          <w:rFonts w:ascii="Arial" w:hAnsi="Arial" w:cs="Arial"/>
          <w:b/>
          <w:color w:val="000000"/>
          <w:highlight w:val="white"/>
        </w:rPr>
        <w:t>7</w:t>
      </w:r>
      <w:r w:rsidR="00DD43DC" w:rsidRPr="00DD43DC">
        <w:rPr>
          <w:rFonts w:ascii="Arial" w:hAnsi="Arial" w:cs="Arial"/>
          <w:color w:val="000000"/>
          <w:highlight w:val="white"/>
        </w:rPr>
        <w:t>.</w:t>
      </w:r>
      <w:r w:rsidR="00DD43DC" w:rsidRPr="00DD43DC">
        <w:rPr>
          <w:rFonts w:ascii="Arial" w:hAnsi="Arial" w:cs="Arial"/>
          <w:color w:val="000000"/>
        </w:rPr>
        <w:t xml:space="preserve"> Postanowienia dotyczące dokumentów dot. </w:t>
      </w:r>
      <w:r w:rsidR="00DD43DC" w:rsidRPr="00985D37">
        <w:rPr>
          <w:rFonts w:ascii="Arial" w:hAnsi="Arial" w:cs="Arial"/>
          <w:b/>
          <w:color w:val="000000"/>
          <w:u w:val="single"/>
        </w:rPr>
        <w:t>Podmiotów udostępniających zasoby</w:t>
      </w:r>
      <w:r w:rsidR="00DD43DC" w:rsidRPr="00DD43DC">
        <w:rPr>
          <w:rFonts w:ascii="Arial" w:hAnsi="Arial" w:cs="Arial"/>
          <w:color w:val="000000"/>
        </w:rPr>
        <w:t>:</w:t>
      </w:r>
    </w:p>
    <w:p w:rsidR="00DD43DC" w:rsidRPr="00DD43DC" w:rsidRDefault="00DD43DC" w:rsidP="00916A1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1) Wykonawca, który powołuje się na zasoby innych podmiotów, w celu wykazania braku istnienia wobec nich podstaw wykluczenia oraz spełniania, w zakresie, w jakim powołuje się na ich zasoby, warunków udziału w postępowaniu zamieszcza informacje o tych podmiotach w oświadczeniu, o którym mowa w pkt. </w:t>
      </w:r>
      <w:r>
        <w:rPr>
          <w:rFonts w:ascii="Arial" w:hAnsi="Arial" w:cs="Arial"/>
          <w:color w:val="000000"/>
        </w:rPr>
        <w:t>VII</w:t>
      </w:r>
      <w:r w:rsidRPr="00DD43DC">
        <w:rPr>
          <w:rFonts w:ascii="Arial" w:hAnsi="Arial" w:cs="Arial"/>
          <w:color w:val="000000"/>
        </w:rPr>
        <w:t xml:space="preserve">.1. </w:t>
      </w:r>
      <w:proofErr w:type="spellStart"/>
      <w:r w:rsidRPr="00DD43DC">
        <w:rPr>
          <w:rFonts w:ascii="Arial" w:hAnsi="Arial" w:cs="Arial"/>
          <w:color w:val="000000"/>
        </w:rPr>
        <w:t>ppkt</w:t>
      </w:r>
      <w:proofErr w:type="spellEnd"/>
      <w:r w:rsidRPr="00DD43DC">
        <w:rPr>
          <w:rFonts w:ascii="Arial" w:hAnsi="Arial" w:cs="Arial"/>
          <w:color w:val="000000"/>
        </w:rPr>
        <w:t>. 2).</w:t>
      </w:r>
    </w:p>
    <w:p w:rsidR="00DD43DC" w:rsidRPr="00DD43DC" w:rsidRDefault="00DD43DC" w:rsidP="00916A1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 Jeżeli wykonawca wykazując spełnienie warunków, udziału w postępowaniu polega na zdolnościach lub sytuacji innych podmiotów, w celu oceny, czy wykonawca będzie dysponował tymi zasobami w stopniu niezbędnym dla należytego wykonania niniejszego zamówienia oraz oceny, czy stosunek łączący wykonawcę z tymi podmiotami gwarantuje rzeczywisty dostęp do ich zasobów do oferty należy dołączyć dokumenty dotyczące:</w:t>
      </w:r>
    </w:p>
    <w:p w:rsidR="00DD43DC" w:rsidRPr="00DD43DC" w:rsidRDefault="00DD43DC" w:rsidP="00916A1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a) zakresu dostępnych wykonawcy zasobów innego podmiotu,</w:t>
      </w:r>
    </w:p>
    <w:p w:rsidR="00DD43DC" w:rsidRPr="00DD43DC" w:rsidRDefault="00DD43DC" w:rsidP="00916A1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b) sposobu wykorzystania zasobów innego podmiotu, przez wykonawcę, przy wykonywaniu niniejszego zamówienia,</w:t>
      </w:r>
    </w:p>
    <w:p w:rsidR="00DD43DC" w:rsidRPr="00DD43DC" w:rsidRDefault="00DD43DC" w:rsidP="00916A1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c) zakres i okres udziału innego podmiotu przy wykonywaniu zamówienia publicznego,</w:t>
      </w:r>
    </w:p>
    <w:p w:rsidR="00DD43DC" w:rsidRPr="001E3180" w:rsidRDefault="00DD43DC" w:rsidP="001E3180">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d) czy podmiot, na zdolnościach, którego wykonawca polega w odniesieniu do warunków udziału w postępowaniu dotyczących wykształcenia, kwalifikacji zawodowych lub doświadczenia, zrealizuje usługi, których wskazane zdolności dotyczą</w:t>
      </w:r>
      <w:r w:rsidR="00266579">
        <w:rPr>
          <w:rFonts w:ascii="Arial" w:hAnsi="Arial" w:cs="Arial"/>
          <w:color w:val="000000"/>
        </w:rPr>
        <w:t>.</w:t>
      </w:r>
    </w:p>
    <w:p w:rsidR="00DD43DC" w:rsidRPr="001E3180" w:rsidRDefault="00DD43DC" w:rsidP="001E3180">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477CF8">
        <w:rPr>
          <w:rFonts w:ascii="Arial" w:hAnsi="Arial" w:cs="Arial"/>
          <w:b/>
          <w:bCs/>
          <w:color w:val="FFFFFF" w:themeColor="background1"/>
        </w:rPr>
        <w:t>VIII. Informacja o sposobie porozumiewania się zamawiającego z wykonawcami.</w:t>
      </w:r>
    </w:p>
    <w:p w:rsidR="00916A1D" w:rsidRDefault="00DD43DC" w:rsidP="00F443B3">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1. </w:t>
      </w:r>
      <w:r w:rsidR="008D1364">
        <w:rPr>
          <w:rFonts w:ascii="Arial" w:hAnsi="Arial" w:cs="Arial"/>
          <w:color w:val="000000"/>
        </w:rPr>
        <w:t>W</w:t>
      </w:r>
      <w:r w:rsidR="00266579">
        <w:rPr>
          <w:rFonts w:ascii="Arial" w:hAnsi="Arial" w:cs="Arial"/>
          <w:color w:val="000000"/>
        </w:rPr>
        <w:t xml:space="preserve"> postępowaniu ko</w:t>
      </w:r>
      <w:r w:rsidRPr="00DD43DC">
        <w:rPr>
          <w:rFonts w:ascii="Arial" w:hAnsi="Arial" w:cs="Arial"/>
          <w:color w:val="000000"/>
        </w:rPr>
        <w:t>munikacja pomiędzy Za</w:t>
      </w:r>
      <w:r w:rsidR="00266579">
        <w:rPr>
          <w:rFonts w:ascii="Arial" w:hAnsi="Arial" w:cs="Arial"/>
          <w:color w:val="000000"/>
        </w:rPr>
        <w:t xml:space="preserve">mawiającym a wykonawcami odbywa się </w:t>
      </w:r>
      <w:r w:rsidRPr="00DD43DC">
        <w:rPr>
          <w:rFonts w:ascii="Arial" w:hAnsi="Arial" w:cs="Arial"/>
          <w:color w:val="000000"/>
        </w:rPr>
        <w:t>za po</w:t>
      </w:r>
      <w:r>
        <w:rPr>
          <w:rFonts w:ascii="Arial" w:hAnsi="Arial" w:cs="Arial"/>
          <w:color w:val="000000"/>
          <w:highlight w:val="white"/>
        </w:rPr>
        <w:t>średnictwem operatora pocztowego w rozumieniu ustawy z dnia 23 listopada 2012 r. - Prawo pocztowe (Dz. U. z 2012 r. poz. 1529 oraz z 2015 r. poz. 1830)</w:t>
      </w:r>
      <w:r w:rsidRPr="00DD43DC">
        <w:rPr>
          <w:rFonts w:ascii="Arial" w:hAnsi="Arial" w:cs="Arial"/>
          <w:color w:val="000000"/>
        </w:rPr>
        <w:t>, faksu</w:t>
      </w:r>
      <w:r w:rsidRPr="00266579">
        <w:rPr>
          <w:rFonts w:ascii="Arial" w:hAnsi="Arial" w:cs="Arial"/>
          <w:color w:val="000000"/>
        </w:rPr>
        <w:t xml:space="preserve">, </w:t>
      </w:r>
      <w:r w:rsidRPr="00266579">
        <w:rPr>
          <w:rFonts w:ascii="Arial" w:hAnsi="Arial" w:cs="Arial"/>
          <w:color w:val="000000"/>
          <w:highlight w:val="white"/>
        </w:rPr>
        <w:t xml:space="preserve"> </w:t>
      </w:r>
      <w:r w:rsidR="00F443B3" w:rsidRPr="00266579">
        <w:rPr>
          <w:rFonts w:ascii="Arial" w:hAnsi="Arial" w:cs="Arial"/>
        </w:rPr>
        <w:t xml:space="preserve">osobiście, za pośrednictwem posłańca, </w:t>
      </w:r>
      <w:r w:rsidRPr="00266579">
        <w:rPr>
          <w:rFonts w:ascii="Arial" w:hAnsi="Arial" w:cs="Arial"/>
          <w:color w:val="000000"/>
        </w:rPr>
        <w:t xml:space="preserve">przy </w:t>
      </w:r>
      <w:r w:rsidRPr="00DD43DC">
        <w:rPr>
          <w:rFonts w:ascii="Arial" w:hAnsi="Arial" w:cs="Arial"/>
          <w:color w:val="000000"/>
        </w:rPr>
        <w:t>u</w:t>
      </w:r>
      <w:r>
        <w:rPr>
          <w:rFonts w:ascii="Arial" w:hAnsi="Arial" w:cs="Arial"/>
          <w:color w:val="000000"/>
          <w:highlight w:val="white"/>
        </w:rPr>
        <w:t>życiu środków komunikacji elektronicznej w rozumieniu ustawy z dnia 18 lipca 2002 r. o świadczeniu usług drogą elektroniczną (Dz. U. z 2013 r. poz. 1422, z 2015 r. poz. 1844 oraz z 2016 r. poz. 147 i 615)</w:t>
      </w:r>
      <w:r w:rsidRPr="00DD43DC">
        <w:rPr>
          <w:rFonts w:ascii="Arial" w:hAnsi="Arial" w:cs="Arial"/>
          <w:color w:val="000000"/>
        </w:rPr>
        <w:t xml:space="preserve">. </w:t>
      </w:r>
    </w:p>
    <w:p w:rsidR="00DD43DC" w:rsidRPr="00DD43DC" w:rsidRDefault="00DD43DC" w:rsidP="00F443B3">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Wszelkie oświadczenia, wnioski, zawiadomienia oraz informacje przekazywane:</w:t>
      </w:r>
    </w:p>
    <w:p w:rsidR="00F443B3" w:rsidRDefault="00F443B3" w:rsidP="00F443B3">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 xml:space="preserve">- </w:t>
      </w:r>
      <w:r w:rsidR="00DD43DC" w:rsidRPr="00DD43DC">
        <w:rPr>
          <w:rFonts w:ascii="Arial" w:hAnsi="Arial" w:cs="Arial"/>
          <w:color w:val="000000"/>
        </w:rPr>
        <w:t>za po</w:t>
      </w:r>
      <w:r w:rsidR="00DD43DC">
        <w:rPr>
          <w:rFonts w:ascii="Arial" w:hAnsi="Arial" w:cs="Arial"/>
          <w:color w:val="000000"/>
          <w:highlight w:val="white"/>
        </w:rPr>
        <w:t>średnictwem operatora pocztowego</w:t>
      </w:r>
      <w:r w:rsidR="00040BDC">
        <w:rPr>
          <w:rFonts w:ascii="Arial" w:hAnsi="Arial" w:cs="Arial"/>
          <w:color w:val="000000"/>
        </w:rPr>
        <w:t xml:space="preserve"> </w:t>
      </w:r>
      <w:r>
        <w:rPr>
          <w:rFonts w:ascii="Arial" w:hAnsi="Arial" w:cs="Arial"/>
          <w:color w:val="000000"/>
        </w:rPr>
        <w:t>oraz osobiście</w:t>
      </w:r>
      <w:r w:rsidRPr="00F443B3">
        <w:rPr>
          <w:rFonts w:ascii="Arial" w:hAnsi="Arial" w:cs="Arial"/>
          <w:color w:val="000000"/>
        </w:rPr>
        <w:t xml:space="preserve"> za pośrednictwem posłańca </w:t>
      </w:r>
      <w:r w:rsidR="00DD43DC" w:rsidRPr="00DD43DC">
        <w:rPr>
          <w:rFonts w:ascii="Arial" w:hAnsi="Arial" w:cs="Arial"/>
          <w:color w:val="000000"/>
        </w:rPr>
        <w:t>nale</w:t>
      </w:r>
      <w:r w:rsidR="00916A1D">
        <w:rPr>
          <w:rFonts w:ascii="Arial" w:hAnsi="Arial" w:cs="Arial"/>
          <w:color w:val="000000"/>
          <w:highlight w:val="white"/>
        </w:rPr>
        <w:t>ży kierować/</w:t>
      </w:r>
      <w:r w:rsidR="00DD43DC">
        <w:rPr>
          <w:rFonts w:ascii="Arial" w:hAnsi="Arial" w:cs="Arial"/>
          <w:color w:val="000000"/>
          <w:highlight w:val="white"/>
        </w:rPr>
        <w:t>przeka</w:t>
      </w:r>
      <w:r>
        <w:rPr>
          <w:rFonts w:ascii="Arial" w:hAnsi="Arial" w:cs="Arial"/>
          <w:color w:val="000000"/>
          <w:highlight w:val="white"/>
        </w:rPr>
        <w:t>zywać na</w:t>
      </w:r>
      <w:r w:rsidR="00916A1D">
        <w:rPr>
          <w:rFonts w:ascii="Arial" w:hAnsi="Arial" w:cs="Arial"/>
          <w:color w:val="000000"/>
        </w:rPr>
        <w:t xml:space="preserve"> </w:t>
      </w:r>
      <w:r>
        <w:rPr>
          <w:rFonts w:ascii="Arial" w:hAnsi="Arial" w:cs="Arial"/>
          <w:color w:val="000000"/>
        </w:rPr>
        <w:t xml:space="preserve">adres </w:t>
      </w:r>
      <w:r w:rsidR="00DD43DC" w:rsidRPr="00DD43DC">
        <w:rPr>
          <w:rFonts w:ascii="Arial" w:hAnsi="Arial" w:cs="Arial"/>
          <w:color w:val="000000"/>
        </w:rPr>
        <w:t>zamawiaj</w:t>
      </w:r>
      <w:r w:rsidR="00DD43DC">
        <w:rPr>
          <w:rFonts w:ascii="Arial" w:hAnsi="Arial" w:cs="Arial"/>
          <w:color w:val="000000"/>
          <w:highlight w:val="white"/>
        </w:rPr>
        <w:t>ącego</w:t>
      </w:r>
      <w:r w:rsidR="00916A1D">
        <w:rPr>
          <w:rFonts w:ascii="Arial" w:hAnsi="Arial" w:cs="Arial"/>
          <w:color w:val="000000"/>
        </w:rPr>
        <w:t xml:space="preserve">: Powiat Oleśnicki, ul. J. Słowackiego 10, 56-400 Oleśnica, </w:t>
      </w:r>
    </w:p>
    <w:p w:rsidR="00F443B3" w:rsidRDefault="00F443B3" w:rsidP="00F443B3">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 xml:space="preserve">- </w:t>
      </w:r>
      <w:r w:rsidR="00DD43DC" w:rsidRPr="00DD43DC">
        <w:rPr>
          <w:rFonts w:ascii="Arial" w:hAnsi="Arial" w:cs="Arial"/>
          <w:color w:val="000000"/>
        </w:rPr>
        <w:t>za pomoc</w:t>
      </w:r>
      <w:r w:rsidR="00DD43DC">
        <w:rPr>
          <w:rFonts w:ascii="Arial" w:hAnsi="Arial" w:cs="Arial"/>
          <w:color w:val="000000"/>
          <w:highlight w:val="white"/>
        </w:rPr>
        <w:t>ą faksu należy kierować na nr faksu:</w:t>
      </w:r>
      <w:r>
        <w:rPr>
          <w:rFonts w:ascii="Arial" w:hAnsi="Arial" w:cs="Arial"/>
          <w:color w:val="000000"/>
        </w:rPr>
        <w:t xml:space="preserve"> </w:t>
      </w:r>
      <w:r w:rsidR="00DD43DC" w:rsidRPr="00DD43DC">
        <w:rPr>
          <w:rFonts w:ascii="Arial" w:hAnsi="Arial" w:cs="Arial"/>
          <w:color w:val="000000"/>
        </w:rPr>
        <w:t>-</w:t>
      </w:r>
      <w:r>
        <w:rPr>
          <w:rFonts w:ascii="Arial" w:hAnsi="Arial" w:cs="Arial"/>
          <w:color w:val="000000"/>
        </w:rPr>
        <w:t xml:space="preserve"> </w:t>
      </w:r>
      <w:r w:rsidR="00916A1D" w:rsidRPr="00985D37">
        <w:rPr>
          <w:rFonts w:ascii="Arial" w:hAnsi="Arial" w:cs="Arial"/>
          <w:b/>
          <w:color w:val="000000"/>
        </w:rPr>
        <w:t>71 314 01 10</w:t>
      </w:r>
      <w:r w:rsidR="00DD43DC">
        <w:rPr>
          <w:rFonts w:ascii="Arial" w:hAnsi="Arial" w:cs="Arial"/>
          <w:color w:val="000000"/>
        </w:rPr>
        <w:t>.</w:t>
      </w:r>
      <w:r w:rsidR="00DD43DC">
        <w:rPr>
          <w:rFonts w:ascii="Arial" w:hAnsi="Arial" w:cs="Arial"/>
          <w:color w:val="000000"/>
        </w:rPr>
        <w:tab/>
      </w:r>
    </w:p>
    <w:p w:rsidR="00DD43DC" w:rsidRPr="00DD43DC" w:rsidRDefault="00F443B3" w:rsidP="001E3180">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 xml:space="preserve">- </w:t>
      </w:r>
      <w:r w:rsidR="00DD43DC" w:rsidRPr="00DD43DC">
        <w:rPr>
          <w:rFonts w:ascii="Arial" w:hAnsi="Arial" w:cs="Arial"/>
          <w:color w:val="000000"/>
        </w:rPr>
        <w:t>przy u</w:t>
      </w:r>
      <w:r w:rsidR="00DD43DC">
        <w:rPr>
          <w:rFonts w:ascii="Arial" w:hAnsi="Arial" w:cs="Arial"/>
          <w:color w:val="000000"/>
          <w:highlight w:val="white"/>
        </w:rPr>
        <w:t xml:space="preserve">życiu środków komunikacji elektronicznej (poczta elektroniczna) należy kierować na adres poczty elektronicznej </w:t>
      </w:r>
      <w:r>
        <w:rPr>
          <w:rFonts w:ascii="Arial" w:hAnsi="Arial" w:cs="Arial"/>
          <w:color w:val="000000"/>
        </w:rPr>
        <w:t xml:space="preserve">: </w:t>
      </w:r>
      <w:hyperlink r:id="rId13" w:history="1">
        <w:r w:rsidRPr="00985D37">
          <w:rPr>
            <w:rStyle w:val="Hipercze"/>
            <w:rFonts w:ascii="Arial" w:hAnsi="Arial" w:cs="Arial"/>
            <w:b/>
          </w:rPr>
          <w:t>zamowienia@powiat-olesnicki.pl</w:t>
        </w:r>
      </w:hyperlink>
      <w:r>
        <w:rPr>
          <w:rFonts w:ascii="Arial" w:hAnsi="Arial" w:cs="Arial"/>
          <w:color w:val="000000"/>
        </w:rPr>
        <w:t xml:space="preserve"> </w:t>
      </w:r>
    </w:p>
    <w:p w:rsidR="00F443B3" w:rsidRDefault="00F443B3" w:rsidP="00F443B3">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Ka</w:t>
      </w:r>
      <w:r>
        <w:rPr>
          <w:rFonts w:ascii="Arial" w:hAnsi="Arial" w:cs="Arial"/>
          <w:color w:val="000000"/>
        </w:rPr>
        <w:t>żda ze stron na żądanie drugiej niezwłocznie potwierdza fakt otrzymania oświadczeń, wniosków, zawiadomień oraz innych informacji przekazanych za pomocą faksu lub przy użyciu środków komunikacji elektronicznej.</w:t>
      </w:r>
    </w:p>
    <w:p w:rsidR="00A714E6" w:rsidRPr="00A714E6" w:rsidRDefault="00A714E6" w:rsidP="00A714E6">
      <w:pPr>
        <w:autoSpaceDE w:val="0"/>
        <w:autoSpaceDN w:val="0"/>
        <w:adjustRightInd w:val="0"/>
        <w:spacing w:after="0" w:line="240" w:lineRule="auto"/>
        <w:jc w:val="both"/>
        <w:rPr>
          <w:rFonts w:ascii="Arial" w:hAnsi="Arial" w:cs="Arial"/>
        </w:rPr>
      </w:pPr>
      <w:r>
        <w:rPr>
          <w:rFonts w:ascii="Arial" w:hAnsi="Arial" w:cs="Arial"/>
        </w:rPr>
        <w:t>Dokumenty, do któ</w:t>
      </w:r>
      <w:r w:rsidRPr="00A714E6">
        <w:rPr>
          <w:rFonts w:ascii="Arial" w:hAnsi="Arial" w:cs="Arial"/>
        </w:rPr>
        <w:t>rych ewentualnego</w:t>
      </w:r>
      <w:r w:rsidR="00F820E6">
        <w:rPr>
          <w:rFonts w:ascii="Arial" w:hAnsi="Arial" w:cs="Arial"/>
        </w:rPr>
        <w:t xml:space="preserve"> </w:t>
      </w:r>
      <w:r w:rsidRPr="00A714E6">
        <w:rPr>
          <w:rFonts w:ascii="Arial" w:hAnsi="Arial" w:cs="Arial"/>
        </w:rPr>
        <w:t>uzupełnienia będą wzywani Wykonawcy, podlegają złożeniu w formie określonej w §14 Rozporządzenia Ministra Rozwoju z dnia 27 lipca 2016r. w sprawie rodzaju</w:t>
      </w:r>
      <w:r w:rsidR="00F820E6">
        <w:rPr>
          <w:rFonts w:ascii="Arial" w:hAnsi="Arial" w:cs="Arial"/>
        </w:rPr>
        <w:t xml:space="preserve"> dokumentó</w:t>
      </w:r>
      <w:r w:rsidRPr="00A714E6">
        <w:rPr>
          <w:rFonts w:ascii="Arial" w:hAnsi="Arial" w:cs="Arial"/>
        </w:rPr>
        <w:t>w, jakich może ż</w:t>
      </w:r>
      <w:r w:rsidR="002048C4">
        <w:rPr>
          <w:rFonts w:ascii="Arial" w:hAnsi="Arial" w:cs="Arial"/>
        </w:rPr>
        <w:t>ądać zamawiający od wykonawcy w </w:t>
      </w:r>
      <w:r w:rsidRPr="00A714E6">
        <w:rPr>
          <w:rFonts w:ascii="Arial" w:hAnsi="Arial" w:cs="Arial"/>
        </w:rPr>
        <w:t>postępowaniu o</w:t>
      </w:r>
      <w:r w:rsidR="00F820E6">
        <w:rPr>
          <w:rFonts w:ascii="Arial" w:hAnsi="Arial" w:cs="Arial"/>
        </w:rPr>
        <w:t xml:space="preserve"> udzielenie zamó</w:t>
      </w:r>
      <w:r w:rsidRPr="00A714E6">
        <w:rPr>
          <w:rFonts w:ascii="Arial" w:hAnsi="Arial" w:cs="Arial"/>
        </w:rPr>
        <w:t>wienia w wyznaczonym terminie. Niezłożenie uzupełnianych</w:t>
      </w:r>
      <w:r w:rsidR="00A77F65">
        <w:rPr>
          <w:rFonts w:ascii="Arial" w:hAnsi="Arial" w:cs="Arial"/>
        </w:rPr>
        <w:t xml:space="preserve"> </w:t>
      </w:r>
      <w:r w:rsidR="00F820E6">
        <w:rPr>
          <w:rFonts w:ascii="Arial" w:hAnsi="Arial" w:cs="Arial"/>
        </w:rPr>
        <w:t>dokumentó</w:t>
      </w:r>
      <w:r w:rsidRPr="00A714E6">
        <w:rPr>
          <w:rFonts w:ascii="Arial" w:hAnsi="Arial" w:cs="Arial"/>
        </w:rPr>
        <w:t>w w wymaganej przepisami rozporządzenia formie</w:t>
      </w:r>
      <w:r w:rsidR="00F820E6">
        <w:rPr>
          <w:rFonts w:ascii="Arial" w:hAnsi="Arial" w:cs="Arial"/>
        </w:rPr>
        <w:t xml:space="preserve"> </w:t>
      </w:r>
      <w:r w:rsidRPr="00A714E6">
        <w:rPr>
          <w:rFonts w:ascii="Arial" w:hAnsi="Arial" w:cs="Arial"/>
        </w:rPr>
        <w:t>w wyznaczonym do tego terminie – skutkować będzie uznaniem przez Zamawiającego,</w:t>
      </w:r>
      <w:r w:rsidR="00F820E6">
        <w:rPr>
          <w:rFonts w:ascii="Arial" w:hAnsi="Arial" w:cs="Arial"/>
        </w:rPr>
        <w:t xml:space="preserve"> </w:t>
      </w:r>
      <w:r w:rsidRPr="00A714E6">
        <w:rPr>
          <w:rFonts w:ascii="Arial" w:hAnsi="Arial" w:cs="Arial"/>
        </w:rPr>
        <w:t>iż nie doszło do ich terminowego złożenia.</w:t>
      </w:r>
    </w:p>
    <w:p w:rsidR="00DD43DC" w:rsidRPr="00A714E6" w:rsidRDefault="00DD43DC" w:rsidP="00A714E6">
      <w:pPr>
        <w:widowControl w:val="0"/>
        <w:autoSpaceDE w:val="0"/>
        <w:autoSpaceDN w:val="0"/>
        <w:adjustRightInd w:val="0"/>
        <w:spacing w:after="0" w:line="240" w:lineRule="auto"/>
        <w:jc w:val="both"/>
        <w:rPr>
          <w:rFonts w:ascii="Arial" w:hAnsi="Arial" w:cs="Arial"/>
          <w:color w:val="000000"/>
        </w:rPr>
      </w:pPr>
    </w:p>
    <w:p w:rsidR="00DD43DC" w:rsidRPr="0067472D" w:rsidRDefault="00DD43DC" w:rsidP="00DD43DC">
      <w:pPr>
        <w:widowControl w:val="0"/>
        <w:autoSpaceDE w:val="0"/>
        <w:autoSpaceDN w:val="0"/>
        <w:adjustRightInd w:val="0"/>
        <w:spacing w:after="0" w:line="240" w:lineRule="auto"/>
        <w:jc w:val="both"/>
        <w:rPr>
          <w:rFonts w:ascii="Arial" w:hAnsi="Arial" w:cs="Arial"/>
        </w:rPr>
      </w:pPr>
      <w:r w:rsidRPr="00DD43DC">
        <w:rPr>
          <w:rFonts w:ascii="Arial" w:hAnsi="Arial" w:cs="Arial"/>
          <w:color w:val="000000"/>
        </w:rPr>
        <w:t>2. O</w:t>
      </w:r>
      <w:r w:rsidR="000B580B">
        <w:rPr>
          <w:rFonts w:ascii="Arial" w:hAnsi="Arial" w:cs="Arial"/>
          <w:color w:val="000000"/>
        </w:rPr>
        <w:t>soby</w:t>
      </w:r>
      <w:r w:rsidRPr="00DD43DC">
        <w:rPr>
          <w:rFonts w:ascii="Arial" w:hAnsi="Arial" w:cs="Arial"/>
          <w:color w:val="000000"/>
        </w:rPr>
        <w:t xml:space="preserve"> uprawnione do porozumiewania się z wykonawcami</w:t>
      </w:r>
      <w:r w:rsidR="00CB4F0B">
        <w:rPr>
          <w:rFonts w:ascii="Arial" w:hAnsi="Arial" w:cs="Arial"/>
          <w:color w:val="000000"/>
        </w:rPr>
        <w:t xml:space="preserve"> w sprawach formalnych</w:t>
      </w:r>
      <w:r w:rsidR="00F820E6">
        <w:rPr>
          <w:rFonts w:ascii="Arial" w:hAnsi="Arial" w:cs="Arial"/>
          <w:color w:val="000000"/>
        </w:rPr>
        <w:t xml:space="preserve">: </w:t>
      </w:r>
      <w:r w:rsidR="00551BB0" w:rsidRPr="0067472D">
        <w:rPr>
          <w:rFonts w:ascii="Arial" w:hAnsi="Arial" w:cs="Arial"/>
        </w:rPr>
        <w:t>Marta</w:t>
      </w:r>
      <w:r w:rsidR="00EB2E35" w:rsidRPr="0067472D">
        <w:rPr>
          <w:rFonts w:ascii="Arial" w:hAnsi="Arial" w:cs="Arial"/>
        </w:rPr>
        <w:t xml:space="preserve"> </w:t>
      </w:r>
      <w:r w:rsidR="00F820E6" w:rsidRPr="0067472D">
        <w:rPr>
          <w:rFonts w:ascii="Arial" w:hAnsi="Arial" w:cs="Arial"/>
        </w:rPr>
        <w:t xml:space="preserve">Wawrzyniak (e- mail: </w:t>
      </w:r>
      <w:hyperlink r:id="rId14" w:history="1">
        <w:r w:rsidR="00F820E6" w:rsidRPr="0067472D">
          <w:rPr>
            <w:rStyle w:val="Hipercze"/>
            <w:rFonts w:ascii="Arial" w:hAnsi="Arial" w:cs="Arial"/>
            <w:color w:val="auto"/>
          </w:rPr>
          <w:t>zamowienia@powiat-olesnicki.pl</w:t>
        </w:r>
      </w:hyperlink>
      <w:r w:rsidR="00F820E6" w:rsidRPr="0067472D">
        <w:rPr>
          <w:rFonts w:ascii="Arial" w:hAnsi="Arial" w:cs="Arial"/>
        </w:rPr>
        <w:t xml:space="preserve"> ).</w:t>
      </w:r>
    </w:p>
    <w:p w:rsidR="00DD43DC" w:rsidRPr="00DD43DC" w:rsidRDefault="00DD43DC" w:rsidP="00DD43DC">
      <w:pPr>
        <w:widowControl w:val="0"/>
        <w:autoSpaceDE w:val="0"/>
        <w:autoSpaceDN w:val="0"/>
        <w:adjustRightInd w:val="0"/>
        <w:spacing w:after="0" w:line="240" w:lineRule="auto"/>
        <w:ind w:left="720" w:hanging="360"/>
        <w:jc w:val="both"/>
        <w:rPr>
          <w:rFonts w:ascii="Arial" w:hAnsi="Arial" w:cs="Arial"/>
          <w:color w:val="000000"/>
        </w:rPr>
      </w:pP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 Wyjaśnienie treści specyfikacji istotnych warunków zamówienia</w:t>
      </w:r>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Wykonawca może zwrócić się do zamawiającego o wyjaśnienie treści niniejszej specyfikacji istotnych warunków zamówienia. Zamawiający udzieli wyjaśnień niezwłocznie wszystkim wykonawcom, którym przekazał specyfikację istotnych warunków zamówienia nie później niż na 2 dni przed upływem terminu składania ofert, z zastrzeżeniem pkt.2).</w:t>
      </w:r>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 xml:space="preserve">Jeżeli wniosek o wyjaśnienie treści specyfikacji wpłynie do zamawiającego później niż </w:t>
      </w:r>
      <w:r w:rsidRPr="00DD43DC">
        <w:rPr>
          <w:rFonts w:ascii="Arial" w:hAnsi="Arial" w:cs="Arial"/>
          <w:color w:val="000000"/>
        </w:rPr>
        <w:lastRenderedPageBreak/>
        <w:t>do końca dnia, w którym upływa połowa wyznaczonego (pkt. XII niniejszej specyfikacji) terminu składania ofert lub dotyczy udzielonych wyjaśnień, zamawiający może udzielić wyjaśnień lub pozostawić wniosek bez rozpoznania.</w:t>
      </w:r>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w:t>
      </w:r>
      <w:r w:rsidRPr="00DD43DC">
        <w:rPr>
          <w:rFonts w:ascii="Arial" w:hAnsi="Arial" w:cs="Arial"/>
          <w:color w:val="000000"/>
        </w:rPr>
        <w:tab/>
        <w:t>Ewentualna zmiana terminu składania ofert nie powoduje przesunięcia terminu, o którym mowa w pkt. 2), po upłynięciu, którego zamawiający może pozostawić wniosek o wyjaśnienie treści specyfikacji bez rozpoznania.</w:t>
      </w:r>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4)</w:t>
      </w:r>
      <w:r w:rsidRPr="00DD43DC">
        <w:rPr>
          <w:rFonts w:ascii="Arial" w:hAnsi="Arial" w:cs="Arial"/>
          <w:color w:val="000000"/>
        </w:rPr>
        <w:tab/>
        <w:t xml:space="preserve">Treść zapytań oraz udzielone wyjaśnienia zostaną jednocześnie przekazane wszystkim wykonawcom, którym przekazano specyfikację istotnych warunków zamówienia, bez ujawniania źródła zapytania oraz zamieszczone na stronie internetowej: </w:t>
      </w:r>
      <w:hyperlink r:id="rId15" w:history="1">
        <w:r w:rsidR="00F820E6" w:rsidRPr="006017DB">
          <w:rPr>
            <w:rStyle w:val="Hipercze"/>
            <w:rFonts w:ascii="Arial" w:hAnsi="Arial" w:cs="Arial"/>
          </w:rPr>
          <w:t>http://bip.powiat-olesnicki.pl</w:t>
        </w:r>
      </w:hyperlink>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5)</w:t>
      </w:r>
      <w:r w:rsidRPr="00DD43DC">
        <w:rPr>
          <w:rFonts w:ascii="Arial" w:hAnsi="Arial" w:cs="Arial"/>
          <w:color w:val="000000"/>
        </w:rPr>
        <w:tab/>
        <w:t>Nie udziela się żadnych ustnych i telefonicznych informacji, wyjaśnień czy odpowiedzi na kierowane do zamawiającego zapytania w sprawach wymagających zachowania pisemności postępowania.</w:t>
      </w:r>
    </w:p>
    <w:p w:rsidR="00DD43DC" w:rsidRPr="00DD43DC" w:rsidRDefault="00DD43DC" w:rsidP="00DD43DC">
      <w:pPr>
        <w:widowControl w:val="0"/>
        <w:autoSpaceDE w:val="0"/>
        <w:autoSpaceDN w:val="0"/>
        <w:adjustRightInd w:val="0"/>
        <w:spacing w:after="0" w:line="240" w:lineRule="auto"/>
        <w:ind w:left="360" w:hanging="360"/>
        <w:jc w:val="both"/>
        <w:rPr>
          <w:rFonts w:ascii="Arial" w:hAnsi="Arial" w:cs="Arial"/>
          <w:color w:val="000000"/>
        </w:rPr>
      </w:pPr>
      <w:r>
        <w:rPr>
          <w:rFonts w:ascii="Arial" w:hAnsi="Arial" w:cs="Arial"/>
          <w:color w:val="000000"/>
          <w:highlight w:val="white"/>
        </w:rPr>
        <w:t xml:space="preserve"> </w:t>
      </w:r>
      <w:r w:rsidRPr="00DD43DC">
        <w:rPr>
          <w:rFonts w:ascii="Arial" w:hAnsi="Arial" w:cs="Arial"/>
          <w:color w:val="000000"/>
        </w:rPr>
        <w:t>6) Zamawiaj</w:t>
      </w:r>
      <w:r>
        <w:rPr>
          <w:rFonts w:ascii="Arial" w:hAnsi="Arial" w:cs="Arial"/>
          <w:color w:val="000000"/>
          <w:highlight w:val="white"/>
        </w:rPr>
        <w:t>ący nie przewiduje zorganizowania zebrania wszystkich wykonawców</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4. Modyfikacja treści specyfikacji istotnych warunków zamówienia:</w:t>
      </w:r>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W uzasadnionych przypadkach zamawiający może przed upływem terminu składania ofert zmodyfikować treść specyfikacji istotnych warunków zamówienia.</w:t>
      </w:r>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 xml:space="preserve">Wprowadzone w ten sposób modyfikacje, uzupełnienia i ustalenia lub zmiany, w tym zmiany terminów zamieszczone zostaną na stronie internetowej: </w:t>
      </w:r>
      <w:hyperlink r:id="rId16" w:history="1">
        <w:r w:rsidR="00F820E6" w:rsidRPr="006017DB">
          <w:rPr>
            <w:rStyle w:val="Hipercze"/>
            <w:rFonts w:ascii="Arial" w:hAnsi="Arial" w:cs="Arial"/>
          </w:rPr>
          <w:t>http://bip.powiat-olesnicki.pl</w:t>
        </w:r>
      </w:hyperlink>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w:t>
      </w:r>
      <w:r w:rsidRPr="00DD43DC">
        <w:rPr>
          <w:rFonts w:ascii="Arial" w:hAnsi="Arial" w:cs="Arial"/>
          <w:color w:val="000000"/>
        </w:rPr>
        <w:tab/>
        <w:t>Wszelkie modyfikacje, uzupełnienia i ustalenia oraz zmiany, w tym zmiany terminów, jak również pytania wykonawców wraz z wyjaśnieniami stają się integralną częścią specyfikacji istotnych warunków zamówienia i będą wiążące przy składaniu ofert. Wszelkie prawa i zobowiązania wykonawcy odnośnie wcześniej ustalonych terminów będą podlegały nowemu terminowi.</w:t>
      </w:r>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4)</w:t>
      </w:r>
      <w:r w:rsidRPr="00DD43DC">
        <w:rPr>
          <w:rFonts w:ascii="Arial" w:hAnsi="Arial" w:cs="Arial"/>
          <w:color w:val="000000"/>
        </w:rPr>
        <w:tab/>
        <w:t>Jeżeli wprowadzona modyfikacja treści specyfikacji nie prowadzi do zmiany treści ogłoszenia zamawiający może przedłużyć termin składania ofert o czas niezbędny na wprowadzenie zmian w ofertach, jeżeli będzie to niezbędne.</w:t>
      </w:r>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5)</w:t>
      </w:r>
      <w:r w:rsidRPr="00DD43DC">
        <w:rPr>
          <w:rFonts w:ascii="Arial" w:hAnsi="Arial" w:cs="Arial"/>
          <w:color w:val="000000"/>
        </w:rPr>
        <w:tab/>
        <w:t>Jeżeli wprowadzona modyfikacja treści specyfikacji prowadzi do zmiany treści ogłoszenia zamawiający zamieści w Biuletynie Zamówień Publicznych "</w:t>
      </w:r>
      <w:r w:rsidRPr="00DD43DC">
        <w:rPr>
          <w:rFonts w:ascii="Arial" w:hAnsi="Arial" w:cs="Arial"/>
          <w:i/>
          <w:iCs/>
          <w:color w:val="000000"/>
        </w:rPr>
        <w:t>ogłoszenie o zmianie głoszenia zamieszczonego w Biuletynie Zamówień Publicznych</w:t>
      </w:r>
      <w:r w:rsidRPr="00DD43DC">
        <w:rPr>
          <w:rFonts w:ascii="Arial" w:hAnsi="Arial" w:cs="Arial"/>
          <w:color w:val="000000"/>
        </w:rPr>
        <w:t>", przedłużając jednocześnie termin składania ofert o czas niezbędny na wprowadzenie zmian w ofertach, jeżeli spełnione zostaną przesłanki określone w art. 12a ust. 1 lub 2 Prawa zamówień publicznych.</w:t>
      </w:r>
    </w:p>
    <w:p w:rsidR="00DD43DC" w:rsidRPr="00477CF8" w:rsidRDefault="00DD43DC" w:rsidP="00F820E6">
      <w:pPr>
        <w:widowControl w:val="0"/>
        <w:autoSpaceDE w:val="0"/>
        <w:autoSpaceDN w:val="0"/>
        <w:adjustRightInd w:val="0"/>
        <w:spacing w:after="0" w:line="240" w:lineRule="auto"/>
        <w:jc w:val="both"/>
        <w:rPr>
          <w:rFonts w:ascii="Arial" w:hAnsi="Arial" w:cs="Arial"/>
          <w:color w:val="000000"/>
          <w:highlight w:val="white"/>
        </w:rPr>
      </w:pPr>
      <w:r w:rsidRPr="00DD43DC">
        <w:rPr>
          <w:rFonts w:ascii="Arial" w:hAnsi="Arial" w:cs="Arial"/>
          <w:color w:val="000000"/>
        </w:rPr>
        <w:t>6)</w:t>
      </w:r>
      <w:r w:rsidRPr="00DD43DC">
        <w:rPr>
          <w:rFonts w:ascii="Arial" w:hAnsi="Arial" w:cs="Arial"/>
          <w:color w:val="000000"/>
        </w:rPr>
        <w:tab/>
        <w:t>Niezwłocznie po zamieszczeniu w Biuletynie Zamówień Publicznych "</w:t>
      </w:r>
      <w:r w:rsidRPr="00DD43DC">
        <w:rPr>
          <w:rFonts w:ascii="Arial" w:hAnsi="Arial" w:cs="Arial"/>
          <w:i/>
          <w:iCs/>
          <w:color w:val="000000"/>
        </w:rPr>
        <w:t>ogłoszenia o zmianie głoszenia zamieszczonego w Biuletynie Zamówień Publicznych</w:t>
      </w:r>
      <w:r w:rsidRPr="00DD43DC">
        <w:rPr>
          <w:rFonts w:ascii="Arial" w:hAnsi="Arial" w:cs="Arial"/>
          <w:color w:val="000000"/>
        </w:rPr>
        <w:t xml:space="preserve"> zamawiający zamieści informację o zmianach na stronie internetowej: </w:t>
      </w:r>
      <w:hyperlink r:id="rId17" w:history="1">
        <w:r w:rsidR="00F820E6" w:rsidRPr="006017DB">
          <w:rPr>
            <w:rStyle w:val="Hipercze"/>
            <w:rFonts w:ascii="Arial" w:hAnsi="Arial" w:cs="Arial"/>
          </w:rPr>
          <w:t>http://bip.powiat-olesnicki.pl</w:t>
        </w:r>
      </w:hyperlink>
      <w:r w:rsidR="00F820E6">
        <w:rPr>
          <w:rFonts w:ascii="Arial" w:hAnsi="Arial" w:cs="Arial"/>
          <w:color w:val="000000"/>
          <w:highlight w:val="white"/>
        </w:rPr>
        <w:t xml:space="preserve"> </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Pr="00477CF8" w:rsidRDefault="00DD43DC" w:rsidP="00477CF8">
      <w:pPr>
        <w:widowControl w:val="0"/>
        <w:shd w:val="clear" w:color="auto" w:fill="000000" w:themeFill="text1"/>
        <w:autoSpaceDE w:val="0"/>
        <w:autoSpaceDN w:val="0"/>
        <w:adjustRightInd w:val="0"/>
        <w:spacing w:after="0" w:line="240" w:lineRule="auto"/>
        <w:jc w:val="center"/>
        <w:rPr>
          <w:rFonts w:ascii="Arial" w:hAnsi="Arial" w:cs="Arial"/>
          <w:b/>
          <w:bCs/>
          <w:color w:val="FFFFFF" w:themeColor="background1"/>
        </w:rPr>
      </w:pPr>
      <w:r w:rsidRPr="00477CF8">
        <w:rPr>
          <w:rFonts w:ascii="Arial" w:hAnsi="Arial" w:cs="Arial"/>
          <w:b/>
          <w:bCs/>
          <w:color w:val="FFFFFF" w:themeColor="background1"/>
        </w:rPr>
        <w:t>IX. Wymagania dotyczące wadium</w:t>
      </w:r>
    </w:p>
    <w:p w:rsidR="006F0A8A" w:rsidRPr="00040BDC" w:rsidRDefault="006F0A8A" w:rsidP="00DD43DC">
      <w:pPr>
        <w:widowControl w:val="0"/>
        <w:autoSpaceDE w:val="0"/>
        <w:autoSpaceDN w:val="0"/>
        <w:adjustRightInd w:val="0"/>
        <w:spacing w:after="0" w:line="240" w:lineRule="auto"/>
        <w:jc w:val="both"/>
        <w:rPr>
          <w:rFonts w:ascii="Arial" w:hAnsi="Arial" w:cs="Arial"/>
          <w:color w:val="000000"/>
          <w:u w:val="single"/>
        </w:rPr>
      </w:pPr>
    </w:p>
    <w:p w:rsidR="00DD43DC" w:rsidRDefault="006F0A8A" w:rsidP="00DD43DC">
      <w:pPr>
        <w:widowControl w:val="0"/>
        <w:autoSpaceDE w:val="0"/>
        <w:autoSpaceDN w:val="0"/>
        <w:adjustRightInd w:val="0"/>
        <w:spacing w:after="0" w:line="240" w:lineRule="auto"/>
        <w:jc w:val="both"/>
        <w:rPr>
          <w:rFonts w:ascii="Arial" w:hAnsi="Arial" w:cs="Arial"/>
          <w:color w:val="000000"/>
        </w:rPr>
      </w:pPr>
      <w:r w:rsidRPr="006F0A8A">
        <w:rPr>
          <w:rFonts w:ascii="Arial" w:hAnsi="Arial" w:cs="Arial"/>
          <w:color w:val="000000"/>
        </w:rPr>
        <w:t>1. Zamawia</w:t>
      </w:r>
      <w:r>
        <w:rPr>
          <w:rFonts w:ascii="Arial" w:hAnsi="Arial" w:cs="Arial"/>
          <w:color w:val="000000"/>
        </w:rPr>
        <w:t xml:space="preserve">jący </w:t>
      </w:r>
      <w:r w:rsidR="00580E93">
        <w:rPr>
          <w:rFonts w:ascii="Arial" w:hAnsi="Arial" w:cs="Arial"/>
          <w:color w:val="000000"/>
        </w:rPr>
        <w:t xml:space="preserve">nie </w:t>
      </w:r>
      <w:r>
        <w:rPr>
          <w:rFonts w:ascii="Arial" w:hAnsi="Arial" w:cs="Arial"/>
          <w:color w:val="000000"/>
        </w:rPr>
        <w:t>wymaga wniesienia wadium.</w:t>
      </w:r>
    </w:p>
    <w:p w:rsidR="000A5427" w:rsidRPr="00DD43DC" w:rsidRDefault="000A5427" w:rsidP="00DD43DC">
      <w:pPr>
        <w:widowControl w:val="0"/>
        <w:autoSpaceDE w:val="0"/>
        <w:autoSpaceDN w:val="0"/>
        <w:adjustRightInd w:val="0"/>
        <w:spacing w:after="0" w:line="240" w:lineRule="auto"/>
        <w:jc w:val="both"/>
        <w:rPr>
          <w:rFonts w:ascii="Arial" w:hAnsi="Arial" w:cs="Arial"/>
          <w:color w:val="000000"/>
        </w:rPr>
      </w:pPr>
    </w:p>
    <w:p w:rsidR="00DD43DC" w:rsidRPr="00477CF8" w:rsidRDefault="00DD43DC" w:rsidP="00FC72FD">
      <w:pPr>
        <w:widowControl w:val="0"/>
        <w:shd w:val="clear" w:color="auto" w:fill="000000" w:themeFill="text1"/>
        <w:tabs>
          <w:tab w:val="left" w:pos="1152"/>
          <w:tab w:val="left" w:pos="1296"/>
        </w:tabs>
        <w:autoSpaceDE w:val="0"/>
        <w:autoSpaceDN w:val="0"/>
        <w:adjustRightInd w:val="0"/>
        <w:spacing w:before="60" w:after="60" w:line="240" w:lineRule="auto"/>
        <w:ind w:left="576" w:hanging="576"/>
        <w:jc w:val="center"/>
        <w:rPr>
          <w:rFonts w:ascii="Arial" w:hAnsi="Arial" w:cs="Arial"/>
          <w:color w:val="FFFFFF" w:themeColor="background1"/>
        </w:rPr>
      </w:pPr>
      <w:r w:rsidRPr="00477CF8">
        <w:rPr>
          <w:rFonts w:ascii="Arial" w:hAnsi="Arial" w:cs="Arial"/>
          <w:b/>
          <w:bCs/>
          <w:color w:val="FFFFFF" w:themeColor="background1"/>
        </w:rPr>
        <w:t>X. Termin związania ofertą</w:t>
      </w:r>
    </w:p>
    <w:p w:rsidR="000A5427" w:rsidRDefault="000A5427" w:rsidP="00DD43DC">
      <w:pPr>
        <w:widowControl w:val="0"/>
        <w:tabs>
          <w:tab w:val="left" w:pos="720"/>
        </w:tabs>
        <w:autoSpaceDE w:val="0"/>
        <w:autoSpaceDN w:val="0"/>
        <w:adjustRightInd w:val="0"/>
        <w:spacing w:before="60" w:after="60" w:line="240" w:lineRule="auto"/>
        <w:ind w:left="360" w:hanging="295"/>
        <w:jc w:val="both"/>
        <w:rPr>
          <w:rFonts w:ascii="Arial" w:hAnsi="Arial" w:cs="Arial"/>
          <w:color w:val="000000"/>
        </w:rPr>
      </w:pPr>
    </w:p>
    <w:p w:rsidR="00DD43DC" w:rsidRPr="00DD43DC" w:rsidRDefault="00DD43DC" w:rsidP="00DD43DC">
      <w:pPr>
        <w:widowControl w:val="0"/>
        <w:tabs>
          <w:tab w:val="left" w:pos="720"/>
        </w:tabs>
        <w:autoSpaceDE w:val="0"/>
        <w:autoSpaceDN w:val="0"/>
        <w:adjustRightInd w:val="0"/>
        <w:spacing w:before="60" w:after="60" w:line="240" w:lineRule="auto"/>
        <w:ind w:left="360" w:hanging="295"/>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Bieg terminu związania ofertą rozpoczyna się wraz z upływem terminu składania ofert.</w:t>
      </w:r>
    </w:p>
    <w:p w:rsidR="00DD43DC" w:rsidRPr="00DD43DC" w:rsidRDefault="00DD43DC" w:rsidP="00DD43DC">
      <w:pPr>
        <w:widowControl w:val="0"/>
        <w:tabs>
          <w:tab w:val="left" w:pos="720"/>
        </w:tabs>
        <w:autoSpaceDE w:val="0"/>
        <w:autoSpaceDN w:val="0"/>
        <w:adjustRightInd w:val="0"/>
        <w:spacing w:before="60" w:after="60" w:line="240" w:lineRule="auto"/>
        <w:ind w:left="360" w:hanging="295"/>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 xml:space="preserve">Wykonawca pozostaje związany ofertą przez okres </w:t>
      </w:r>
      <w:r w:rsidRPr="00231BBD">
        <w:rPr>
          <w:rFonts w:ascii="Arial" w:hAnsi="Arial" w:cs="Arial"/>
          <w:b/>
          <w:color w:val="000000"/>
        </w:rPr>
        <w:t>30 dni</w:t>
      </w:r>
      <w:r w:rsidRPr="00DD43DC">
        <w:rPr>
          <w:rFonts w:ascii="Arial" w:hAnsi="Arial" w:cs="Arial"/>
          <w:color w:val="000000"/>
        </w:rPr>
        <w:t xml:space="preserve"> od upływu terminu składa</w:t>
      </w:r>
      <w:r w:rsidR="00551BB0">
        <w:rPr>
          <w:rFonts w:ascii="Arial" w:hAnsi="Arial" w:cs="Arial"/>
          <w:color w:val="000000"/>
        </w:rPr>
        <w:t>nia ofert.</w:t>
      </w:r>
    </w:p>
    <w:p w:rsidR="00DD43DC" w:rsidRPr="00DD43DC" w:rsidRDefault="00DD43DC" w:rsidP="00DD43DC">
      <w:pPr>
        <w:widowControl w:val="0"/>
        <w:tabs>
          <w:tab w:val="left" w:pos="720"/>
        </w:tabs>
        <w:autoSpaceDE w:val="0"/>
        <w:autoSpaceDN w:val="0"/>
        <w:adjustRightInd w:val="0"/>
        <w:spacing w:before="60" w:after="60" w:line="240" w:lineRule="auto"/>
        <w:ind w:left="360" w:hanging="295"/>
        <w:jc w:val="both"/>
        <w:rPr>
          <w:rFonts w:ascii="Arial" w:hAnsi="Arial" w:cs="Arial"/>
          <w:color w:val="000000"/>
        </w:rPr>
      </w:pPr>
      <w:r w:rsidRPr="00DD43DC">
        <w:rPr>
          <w:rFonts w:ascii="Arial" w:hAnsi="Arial" w:cs="Arial"/>
          <w:color w:val="000000"/>
        </w:rPr>
        <w:t>3.</w:t>
      </w:r>
      <w:r w:rsidRPr="00DD43DC">
        <w:rPr>
          <w:rFonts w:ascii="Arial" w:hAnsi="Arial" w:cs="Arial"/>
          <w:color w:val="000000"/>
        </w:rPr>
        <w:tab/>
        <w:t>W uzasadnionych przypadkach, na co najmniej 3 dni przed upływem terminu związania ofertą zamawiający może tylko raz zwrócić się do wykonawców o wyrażenie zgody na przedłużenie tego terminu o oznaczony okres, nie dłuższy jednak niż 60 dni.</w:t>
      </w:r>
    </w:p>
    <w:p w:rsidR="00DD43DC" w:rsidRPr="00DD43DC" w:rsidRDefault="00DD43DC" w:rsidP="00DD43DC">
      <w:pPr>
        <w:widowControl w:val="0"/>
        <w:tabs>
          <w:tab w:val="left" w:pos="720"/>
        </w:tabs>
        <w:autoSpaceDE w:val="0"/>
        <w:autoSpaceDN w:val="0"/>
        <w:adjustRightInd w:val="0"/>
        <w:spacing w:before="60" w:after="60" w:line="240" w:lineRule="auto"/>
        <w:ind w:left="360" w:hanging="295"/>
        <w:jc w:val="both"/>
        <w:rPr>
          <w:rFonts w:ascii="Arial" w:hAnsi="Arial" w:cs="Arial"/>
          <w:color w:val="000000"/>
        </w:rPr>
      </w:pPr>
      <w:r w:rsidRPr="00DD43DC">
        <w:rPr>
          <w:rFonts w:ascii="Arial" w:hAnsi="Arial" w:cs="Arial"/>
          <w:color w:val="000000"/>
        </w:rPr>
        <w:t>4.</w:t>
      </w:r>
      <w:r w:rsidRPr="00DD43DC">
        <w:rPr>
          <w:rFonts w:ascii="Arial" w:hAnsi="Arial" w:cs="Arial"/>
          <w:color w:val="000000"/>
        </w:rPr>
        <w:tab/>
        <w:t>Wykonawca może przedłużyć termin związania ofertą samodzielnie, zawiadamiając o tym zamawiającego.</w:t>
      </w:r>
    </w:p>
    <w:p w:rsidR="00DD43DC" w:rsidRPr="00DD43DC" w:rsidRDefault="00DD43DC" w:rsidP="00DD43DC">
      <w:pPr>
        <w:widowControl w:val="0"/>
        <w:tabs>
          <w:tab w:val="left" w:pos="720"/>
        </w:tabs>
        <w:autoSpaceDE w:val="0"/>
        <w:autoSpaceDN w:val="0"/>
        <w:adjustRightInd w:val="0"/>
        <w:spacing w:before="60" w:after="60" w:line="240" w:lineRule="auto"/>
        <w:ind w:left="360" w:hanging="295"/>
        <w:jc w:val="both"/>
        <w:rPr>
          <w:rFonts w:ascii="Arial" w:hAnsi="Arial" w:cs="Arial"/>
          <w:color w:val="000000"/>
        </w:rPr>
      </w:pPr>
      <w:r w:rsidRPr="00DD43DC">
        <w:rPr>
          <w:rFonts w:ascii="Arial" w:hAnsi="Arial" w:cs="Arial"/>
          <w:color w:val="000000"/>
        </w:rPr>
        <w:t>5.</w:t>
      </w:r>
      <w:r w:rsidRPr="00DD43DC">
        <w:rPr>
          <w:rFonts w:ascii="Arial" w:hAnsi="Arial" w:cs="Arial"/>
          <w:color w:val="000000"/>
        </w:rPr>
        <w:tab/>
        <w:t>Jeżeli przedłużenie terminu związania ofertą dokonywane jest po wyborze oferty najkorzystniejszej, obowiązek wniesienia nowego wadium lub jego przedłużenia dotyczy jedynie wykonawcy, którego oferta została wybrana jako najkorzystniejsza.</w:t>
      </w:r>
    </w:p>
    <w:p w:rsidR="00DD43DC" w:rsidRPr="00DD43DC" w:rsidRDefault="00DD43DC" w:rsidP="00DD43DC">
      <w:pPr>
        <w:widowControl w:val="0"/>
        <w:autoSpaceDE w:val="0"/>
        <w:autoSpaceDN w:val="0"/>
        <w:adjustRightInd w:val="0"/>
        <w:spacing w:before="60" w:after="60" w:line="240" w:lineRule="auto"/>
        <w:jc w:val="both"/>
        <w:rPr>
          <w:rFonts w:ascii="Arial" w:hAnsi="Arial" w:cs="Arial"/>
          <w:color w:val="000000"/>
        </w:rPr>
      </w:pPr>
    </w:p>
    <w:p w:rsidR="00DD43DC" w:rsidRPr="00477CF8" w:rsidRDefault="00DD43DC" w:rsidP="00FC72FD">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477CF8">
        <w:rPr>
          <w:rFonts w:ascii="Arial" w:hAnsi="Arial" w:cs="Arial"/>
          <w:b/>
          <w:bCs/>
          <w:color w:val="FFFFFF" w:themeColor="background1"/>
        </w:rPr>
        <w:t>XI. Opis sposobu przygotowania oferty</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 Przygotowanie oferty:</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1</w:t>
      </w:r>
      <w:r w:rsidR="00DD43DC" w:rsidRPr="00DD43DC">
        <w:rPr>
          <w:rFonts w:ascii="Arial" w:hAnsi="Arial" w:cs="Arial"/>
          <w:color w:val="000000"/>
        </w:rPr>
        <w:t>)</w:t>
      </w:r>
      <w:r w:rsidR="00DD43DC" w:rsidRPr="00DD43DC">
        <w:rPr>
          <w:rFonts w:ascii="Arial" w:hAnsi="Arial" w:cs="Arial"/>
          <w:color w:val="000000"/>
        </w:rPr>
        <w:tab/>
        <w:t>Wykonawca może złożyć jedną ofertę, w formie pisemnej, w języku polskim, pismem czytelnym.</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2</w:t>
      </w:r>
      <w:r w:rsidR="00DD43DC" w:rsidRPr="00DD43DC">
        <w:rPr>
          <w:rFonts w:ascii="Arial" w:hAnsi="Arial" w:cs="Arial"/>
          <w:color w:val="000000"/>
        </w:rPr>
        <w:t>)</w:t>
      </w:r>
      <w:r w:rsidR="00DD43DC" w:rsidRPr="00DD43DC">
        <w:rPr>
          <w:rFonts w:ascii="Arial" w:hAnsi="Arial" w:cs="Arial"/>
          <w:color w:val="000000"/>
        </w:rPr>
        <w:tab/>
        <w:t>Koszty związane z przygotowaniem oferty ponosi składający ofertę.</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3</w:t>
      </w:r>
      <w:r w:rsidR="00DD43DC" w:rsidRPr="00DD43DC">
        <w:rPr>
          <w:rFonts w:ascii="Arial" w:hAnsi="Arial" w:cs="Arial"/>
          <w:color w:val="000000"/>
        </w:rPr>
        <w:t>)</w:t>
      </w:r>
      <w:r w:rsidR="00DD43DC" w:rsidRPr="00DD43DC">
        <w:rPr>
          <w:rFonts w:ascii="Arial" w:hAnsi="Arial" w:cs="Arial"/>
          <w:color w:val="000000"/>
        </w:rPr>
        <w:tab/>
        <w:t>Oferta oraz wymagane formularze, zestawienia i wykazy składane wraz z ofertą wymagają podpisu osób uprawnionych do reprezentowania firmy w obrocie gospodarczym, zgodnie z aktem rejestracyjnym oraz przepisami prawa.</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4</w:t>
      </w:r>
      <w:r w:rsidR="00DD43DC" w:rsidRPr="00DD43DC">
        <w:rPr>
          <w:rFonts w:ascii="Arial" w:hAnsi="Arial" w:cs="Arial"/>
          <w:color w:val="000000"/>
        </w:rPr>
        <w:t>)</w:t>
      </w:r>
      <w:r w:rsidR="00DD43DC" w:rsidRPr="00DD43DC">
        <w:rPr>
          <w:rFonts w:ascii="Arial" w:hAnsi="Arial" w:cs="Arial"/>
          <w:color w:val="000000"/>
        </w:rPr>
        <w:tab/>
        <w:t>Oferta podpisana przez upoważnionego przedstawiciela wykonawcy wymaga załączenia właściwego pełnomocnictwa lub umocowania prawnego.</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5</w:t>
      </w:r>
      <w:r w:rsidR="00DD43DC" w:rsidRPr="00DD43DC">
        <w:rPr>
          <w:rFonts w:ascii="Arial" w:hAnsi="Arial" w:cs="Arial"/>
          <w:color w:val="000000"/>
        </w:rPr>
        <w:t>)</w:t>
      </w:r>
      <w:r w:rsidR="00DD43DC" w:rsidRPr="00DD43DC">
        <w:rPr>
          <w:rFonts w:ascii="Arial" w:hAnsi="Arial" w:cs="Arial"/>
          <w:color w:val="000000"/>
        </w:rPr>
        <w:tab/>
        <w:t>Oferta powinna zawierać wszystkie wymagane dokume</w:t>
      </w:r>
      <w:r w:rsidR="00EB2E35">
        <w:rPr>
          <w:rFonts w:ascii="Arial" w:hAnsi="Arial" w:cs="Arial"/>
          <w:color w:val="000000"/>
        </w:rPr>
        <w:t>nty, oświadczenia, załączniki i </w:t>
      </w:r>
      <w:r w:rsidR="00DD43DC" w:rsidRPr="00DD43DC">
        <w:rPr>
          <w:rFonts w:ascii="Arial" w:hAnsi="Arial" w:cs="Arial"/>
          <w:color w:val="000000"/>
        </w:rPr>
        <w:t>inne dokumenty, o których mowa w treści niniejszej specyfikacji.</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6</w:t>
      </w:r>
      <w:r w:rsidR="00DD43DC" w:rsidRPr="00DD43DC">
        <w:rPr>
          <w:rFonts w:ascii="Arial" w:hAnsi="Arial" w:cs="Arial"/>
          <w:color w:val="000000"/>
        </w:rPr>
        <w:t>)</w:t>
      </w:r>
      <w:r w:rsidR="00DD43DC" w:rsidRPr="00DD43DC">
        <w:rPr>
          <w:rFonts w:ascii="Arial" w:hAnsi="Arial" w:cs="Arial"/>
          <w:color w:val="000000"/>
        </w:rPr>
        <w:tab/>
        <w:t>Dokumenty winny być sporządzone zgodnie z zaleceniami oraz przedstawionymi przez zamawiającego wzorcami (załącznikami), zawierać informacje i dane określone w tych dokumentach.</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7</w:t>
      </w:r>
      <w:r w:rsidR="00DD43DC" w:rsidRPr="00DD43DC">
        <w:rPr>
          <w:rFonts w:ascii="Arial" w:hAnsi="Arial" w:cs="Arial"/>
          <w:color w:val="000000"/>
        </w:rPr>
        <w:t>)</w:t>
      </w:r>
      <w:r w:rsidR="00DD43DC" w:rsidRPr="00DD43DC">
        <w:rPr>
          <w:rFonts w:ascii="Arial" w:hAnsi="Arial" w:cs="Arial"/>
          <w:color w:val="000000"/>
        </w:rPr>
        <w:tab/>
        <w:t>Poprawki w ofercie (przekreślenie, przerobienie, uzupełnienie, nadpisanie, dopisanie, użycie korektora itp.) muszą być naniesione czytelnie oraz opatrzone podpisem osoby/osób uprawnionych do reprezentowania wykonawcy.</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8</w:t>
      </w:r>
      <w:r w:rsidR="00DD43DC" w:rsidRPr="00DD43DC">
        <w:rPr>
          <w:rFonts w:ascii="Arial" w:hAnsi="Arial" w:cs="Arial"/>
          <w:color w:val="000000"/>
        </w:rPr>
        <w:t>)</w:t>
      </w:r>
      <w:r w:rsidR="00DD43DC" w:rsidRPr="00DD43DC">
        <w:rPr>
          <w:rFonts w:ascii="Arial" w:hAnsi="Arial" w:cs="Arial"/>
          <w:color w:val="000000"/>
        </w:rPr>
        <w:tab/>
        <w:t>Wszystkie strony oferty powinny być spięte (zszyte) w sposób trwały, zapobiegający możliwości dekompletacji zawartości oferty.</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9</w:t>
      </w:r>
      <w:r w:rsidR="00DD43DC" w:rsidRPr="00DD43DC">
        <w:rPr>
          <w:rFonts w:ascii="Arial" w:hAnsi="Arial" w:cs="Arial"/>
          <w:color w:val="000000"/>
        </w:rPr>
        <w:t>)</w:t>
      </w:r>
      <w:r w:rsidR="00DD43DC" w:rsidRPr="00DD43DC">
        <w:rPr>
          <w:rFonts w:ascii="Arial" w:hAnsi="Arial" w:cs="Arial"/>
          <w:color w:val="000000"/>
        </w:rPr>
        <w:tab/>
        <w:t xml:space="preserve">Wykonawca może zastrzec w ofercie informacje stanowiące tajemnice przedsiębiorstwa w rozumieniu przepisów o zwalczaniu nieuczciwej konkurencji. Wykonawca w takim przypadku zobowiązany jest wykazać, iż zastrzeżone informacje stanowią tajemnicę przedsiębiorstwa, a także wydzielić je w wybrany przez siebie sposób, zapewniający zachowanie tajemnicy przedsiębiorstwa. Tak wydzielonych informacji Zamawiający nie będzie ujawniał. Wykonawca nie może zastrzec informacji i dokumentów, których jawność wynika z innych aktów prawnych w tym m.in. z zapisu art. 86 ust. 4 ustawy </w:t>
      </w:r>
      <w:proofErr w:type="spellStart"/>
      <w:r w:rsidR="00DD43DC" w:rsidRPr="00DD43DC">
        <w:rPr>
          <w:rFonts w:ascii="Arial" w:hAnsi="Arial" w:cs="Arial"/>
          <w:color w:val="000000"/>
        </w:rPr>
        <w:t>Pzp</w:t>
      </w:r>
      <w:proofErr w:type="spellEnd"/>
      <w:r w:rsidR="00DD43DC" w:rsidRPr="00DD43DC">
        <w:rPr>
          <w:rFonts w:ascii="Arial" w:hAnsi="Arial" w:cs="Arial"/>
          <w:color w:val="000000"/>
        </w:rPr>
        <w:t>.</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10</w:t>
      </w:r>
      <w:r w:rsidR="00DD43DC" w:rsidRPr="00DD43DC">
        <w:rPr>
          <w:rFonts w:ascii="Arial" w:hAnsi="Arial" w:cs="Arial"/>
          <w:color w:val="000000"/>
        </w:rPr>
        <w:t>)</w:t>
      </w:r>
      <w:r w:rsidR="00DD43DC" w:rsidRPr="00DD43DC">
        <w:rPr>
          <w:rFonts w:ascii="Arial" w:hAnsi="Arial" w:cs="Arial"/>
          <w:color w:val="000000"/>
        </w:rPr>
        <w:tab/>
        <w:t>Wykonawca, składając ofertę, informuje zamawiającego, czy wybór jego oferty będzie prowadzić do powstania u Zamawiającego obowiązku podatkowego, wskazując jednocześnie nazwę (rodzaj) towaru lub usługi, których dostawa lub świadczenie będzie prowadzić do powstania tego obowiązku, oraz wskazując ich wartość bez kwoty podatku.</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Pr="00DD43DC" w:rsidRDefault="00DD43DC" w:rsidP="00DD43DC">
      <w:pPr>
        <w:widowControl w:val="0"/>
        <w:tabs>
          <w:tab w:val="left" w:pos="1440"/>
        </w:tabs>
        <w:autoSpaceDE w:val="0"/>
        <w:autoSpaceDN w:val="0"/>
        <w:adjustRightInd w:val="0"/>
        <w:spacing w:before="60" w:after="60" w:line="240" w:lineRule="auto"/>
        <w:jc w:val="both"/>
        <w:rPr>
          <w:rFonts w:ascii="Arial" w:hAnsi="Arial" w:cs="Arial"/>
          <w:color w:val="000000"/>
        </w:rPr>
      </w:pPr>
      <w:r w:rsidRPr="00DD43DC">
        <w:rPr>
          <w:rFonts w:ascii="Arial" w:hAnsi="Arial" w:cs="Arial"/>
          <w:color w:val="000000"/>
        </w:rPr>
        <w:t xml:space="preserve">2. Postanowienia dotyczące wnoszenia </w:t>
      </w:r>
      <w:r w:rsidRPr="00DD43DC">
        <w:rPr>
          <w:rFonts w:ascii="Arial" w:hAnsi="Arial" w:cs="Arial"/>
          <w:color w:val="000000"/>
          <w:u w:val="single"/>
        </w:rPr>
        <w:t>oferty wspólnej</w:t>
      </w:r>
      <w:r w:rsidRPr="00DD43DC">
        <w:rPr>
          <w:rFonts w:ascii="Arial" w:hAnsi="Arial" w:cs="Arial"/>
          <w:color w:val="000000"/>
        </w:rPr>
        <w:t xml:space="preserve"> przez dwa lub więcej podmioty gospodarcze (konsorcja/ spółki cywilne):</w:t>
      </w:r>
    </w:p>
    <w:p w:rsidR="00DD43DC" w:rsidRPr="00DD43DC" w:rsidRDefault="00DD43DC" w:rsidP="00EB2E35">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Wykonawcy mogą wspólnie ubiegać się o udzielenie zamówienia.</w:t>
      </w:r>
    </w:p>
    <w:p w:rsidR="00DD43DC" w:rsidRPr="00DD43DC" w:rsidRDefault="00DD43DC" w:rsidP="00EB2E35">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Wykonawcy ustanawiają pełnomocnika do repre</w:t>
      </w:r>
      <w:r w:rsidR="00EB2E35">
        <w:rPr>
          <w:rFonts w:ascii="Arial" w:hAnsi="Arial" w:cs="Arial"/>
          <w:color w:val="000000"/>
        </w:rPr>
        <w:t>zentowania ich w postępowaniu o </w:t>
      </w:r>
      <w:r w:rsidRPr="00DD43DC">
        <w:rPr>
          <w:rFonts w:ascii="Arial" w:hAnsi="Arial" w:cs="Arial"/>
          <w:color w:val="000000"/>
        </w:rPr>
        <w:t>udzielenie zamówienia albo do reprezentowania w p</w:t>
      </w:r>
      <w:r w:rsidR="00EB2E35">
        <w:rPr>
          <w:rFonts w:ascii="Arial" w:hAnsi="Arial" w:cs="Arial"/>
          <w:color w:val="000000"/>
        </w:rPr>
        <w:t>ostępowaniu i zawarcia umowy, a </w:t>
      </w:r>
      <w:r w:rsidRPr="00DD43DC">
        <w:rPr>
          <w:rFonts w:ascii="Arial" w:hAnsi="Arial" w:cs="Arial"/>
          <w:color w:val="000000"/>
        </w:rPr>
        <w:t>pełnomocnictwo / upoważnienie do pełnienia takiej funkcji wystawione z</w:t>
      </w:r>
      <w:r w:rsidR="00EB2E35">
        <w:rPr>
          <w:rFonts w:ascii="Arial" w:hAnsi="Arial" w:cs="Arial"/>
          <w:color w:val="000000"/>
        </w:rPr>
        <w:t>godnie z </w:t>
      </w:r>
      <w:r w:rsidRPr="00DD43DC">
        <w:rPr>
          <w:rFonts w:ascii="Arial" w:hAnsi="Arial" w:cs="Arial"/>
          <w:color w:val="000000"/>
        </w:rPr>
        <w:t>wymogami ustawowymi, podpisane przez prawnie upoważnionych przedstawicieli każdego z wykonawców występujących wspólnie należy załączyć do oferty.</w:t>
      </w:r>
    </w:p>
    <w:p w:rsidR="00DD43DC" w:rsidRPr="00DD43DC" w:rsidRDefault="00DD43DC" w:rsidP="00EB2E35">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w:t>
      </w:r>
      <w:r w:rsidRPr="00DD43DC">
        <w:rPr>
          <w:rFonts w:ascii="Arial" w:hAnsi="Arial" w:cs="Arial"/>
          <w:color w:val="000000"/>
        </w:rPr>
        <w:tab/>
        <w:t>Oferta winna być podpisana przez każdego z wykonawców występujących wspólnie lub przez upoważnionego przedstawiciela.</w:t>
      </w:r>
    </w:p>
    <w:p w:rsidR="00DD43DC" w:rsidRPr="00DD43DC" w:rsidRDefault="00DD43DC" w:rsidP="00EB2E35">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4)</w:t>
      </w:r>
      <w:r w:rsidRPr="00DD43DC">
        <w:rPr>
          <w:rFonts w:ascii="Arial" w:hAnsi="Arial" w:cs="Arial"/>
          <w:color w:val="000000"/>
        </w:rPr>
        <w:tab/>
        <w:t>Wykonawcy wspólnie ubiegający się o udzielenie zamówienia ponoszą solidarną odpowiedzialność za wykonanie umowy.</w:t>
      </w:r>
    </w:p>
    <w:p w:rsidR="00DD43DC" w:rsidRPr="00DD43DC" w:rsidRDefault="00DD43DC" w:rsidP="00EB2E35">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5)</w:t>
      </w:r>
      <w:r w:rsidRPr="00DD43DC">
        <w:rPr>
          <w:rFonts w:ascii="Arial" w:hAnsi="Arial" w:cs="Arial"/>
          <w:color w:val="000000"/>
        </w:rPr>
        <w:tab/>
        <w:t>Jeżeli oferta wspólna złożona przez dwóch lub więcej wykonawców zostanie wyłoniona w prowadzonym postępowaniu jako najkorzystniejsza przed podpisaniem umowy zamawiający zażąda w wyznaczonym terminie złożenia umowy regulującej współpracę tych wykonawców, podpisanej przez wszystkich wykonawców, przy czym termin, na jaki została zawarta nie może być krótszy niż termin realizacji zamówienia.</w:t>
      </w:r>
    </w:p>
    <w:p w:rsidR="00DD43DC" w:rsidRPr="0067472D" w:rsidRDefault="00DD43DC" w:rsidP="00061261">
      <w:pPr>
        <w:widowControl w:val="0"/>
        <w:tabs>
          <w:tab w:val="left" w:pos="720"/>
        </w:tabs>
        <w:autoSpaceDE w:val="0"/>
        <w:autoSpaceDN w:val="0"/>
        <w:adjustRightInd w:val="0"/>
        <w:spacing w:after="0" w:line="240" w:lineRule="auto"/>
        <w:jc w:val="both"/>
        <w:rPr>
          <w:rFonts w:ascii="Arial" w:hAnsi="Arial" w:cs="Arial"/>
        </w:rPr>
      </w:pPr>
      <w:r w:rsidRPr="0067472D">
        <w:rPr>
          <w:rFonts w:ascii="Arial" w:hAnsi="Arial" w:cs="Arial"/>
        </w:rPr>
        <w:t>6)</w:t>
      </w:r>
      <w:r w:rsidRPr="0067472D">
        <w:rPr>
          <w:rFonts w:ascii="Arial" w:hAnsi="Arial" w:cs="Arial"/>
        </w:rPr>
        <w:tab/>
        <w:t xml:space="preserve">Wykonawców obowiązują postanowienia </w:t>
      </w:r>
      <w:r w:rsidR="00061261" w:rsidRPr="0067472D">
        <w:rPr>
          <w:rFonts w:ascii="Arial" w:hAnsi="Arial" w:cs="Arial"/>
        </w:rPr>
        <w:t>rozdziale</w:t>
      </w:r>
      <w:r w:rsidRPr="0067472D">
        <w:rPr>
          <w:rFonts w:ascii="Arial" w:hAnsi="Arial" w:cs="Arial"/>
        </w:rPr>
        <w:t xml:space="preserve"> VII</w:t>
      </w:r>
      <w:r w:rsidR="00061261" w:rsidRPr="0067472D">
        <w:rPr>
          <w:rFonts w:ascii="Arial" w:hAnsi="Arial" w:cs="Arial"/>
        </w:rPr>
        <w:t xml:space="preserve"> SIWZ</w:t>
      </w:r>
      <w:r w:rsidRPr="0067472D">
        <w:rPr>
          <w:rFonts w:ascii="Arial" w:hAnsi="Arial" w:cs="Arial"/>
        </w:rPr>
        <w:t xml:space="preserve"> "Wykaz oświadczeń lub dokumentów, potwierdzających spełnianie warunków udziału w postępowaniu oraz brak podstaw wykluczenia</w:t>
      </w:r>
      <w:r w:rsidR="00061261" w:rsidRPr="0067472D">
        <w:rPr>
          <w:rFonts w:ascii="Arial" w:hAnsi="Arial" w:cs="Arial"/>
        </w:rPr>
        <w:t xml:space="preserve">, </w:t>
      </w:r>
      <w:r w:rsidRPr="0067472D">
        <w:rPr>
          <w:rFonts w:ascii="Arial" w:hAnsi="Arial" w:cs="Arial"/>
        </w:rPr>
        <w:t xml:space="preserve"> </w:t>
      </w:r>
      <w:r w:rsidRPr="0067472D">
        <w:rPr>
          <w:rFonts w:ascii="Arial" w:hAnsi="Arial" w:cs="Arial"/>
          <w:highlight w:val="white"/>
        </w:rPr>
        <w:t xml:space="preserve">pkt. </w:t>
      </w:r>
      <w:r w:rsidR="00061261" w:rsidRPr="0067472D">
        <w:rPr>
          <w:rFonts w:ascii="Arial" w:hAnsi="Arial" w:cs="Arial"/>
        </w:rPr>
        <w:t>4.</w:t>
      </w:r>
      <w:r w:rsidRPr="0067472D">
        <w:rPr>
          <w:rFonts w:ascii="Arial" w:hAnsi="Arial" w:cs="Arial"/>
        </w:rPr>
        <w:t xml:space="preserve"> </w:t>
      </w:r>
    </w:p>
    <w:p w:rsidR="00DD43DC" w:rsidRPr="00DD43DC" w:rsidRDefault="00DD43DC" w:rsidP="00DD43DC">
      <w:pPr>
        <w:widowControl w:val="0"/>
        <w:tabs>
          <w:tab w:val="left" w:pos="1440"/>
        </w:tabs>
        <w:autoSpaceDE w:val="0"/>
        <w:autoSpaceDN w:val="0"/>
        <w:adjustRightInd w:val="0"/>
        <w:spacing w:before="60" w:after="60" w:line="240" w:lineRule="auto"/>
        <w:jc w:val="both"/>
        <w:rPr>
          <w:rFonts w:ascii="Arial" w:hAnsi="Arial" w:cs="Arial"/>
          <w:color w:val="000000"/>
        </w:rPr>
      </w:pPr>
      <w:r w:rsidRPr="00DD43DC">
        <w:rPr>
          <w:rFonts w:ascii="Arial" w:hAnsi="Arial" w:cs="Arial"/>
          <w:color w:val="000000"/>
        </w:rPr>
        <w:lastRenderedPageBreak/>
        <w:t>3. Sposób zaadresowania oferty:</w:t>
      </w:r>
    </w:p>
    <w:p w:rsidR="00DD43DC" w:rsidRPr="00DD43DC" w:rsidRDefault="00DD43DC" w:rsidP="00A77F65">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Obowiązkiem wykonawcy jest złożenie oferty w sposób gwarantujący zachowanie poufności jej treści oraz zabezpieczający jej nienaruszalność do terminu otwarcia ofert (nieprzejrzysta, zamknięta koperta).</w:t>
      </w:r>
    </w:p>
    <w:p w:rsidR="00DD43DC" w:rsidRDefault="00DD43DC" w:rsidP="00297498">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Koperta / opakowanie zawierające ofertę winno być zaadresowane do zamawiającego na adres podany w punkcie 1 niniejszej specyfikacji i opatrzone nazwą, dokładnym adresem wykonawcy oraz oznaczone w sposób następujący:</w:t>
      </w:r>
    </w:p>
    <w:p w:rsidR="00297498" w:rsidRPr="00DD43DC" w:rsidRDefault="00297498" w:rsidP="00297498">
      <w:pPr>
        <w:widowControl w:val="0"/>
        <w:autoSpaceDE w:val="0"/>
        <w:autoSpaceDN w:val="0"/>
        <w:adjustRightInd w:val="0"/>
        <w:spacing w:after="0" w:line="240" w:lineRule="auto"/>
        <w:jc w:val="both"/>
        <w:rPr>
          <w:rFonts w:ascii="Arial" w:hAnsi="Arial" w:cs="Arial"/>
          <w:color w:val="000000"/>
        </w:rPr>
      </w:pPr>
    </w:p>
    <w:p w:rsidR="00DD43DC" w:rsidRPr="00580E93" w:rsidRDefault="00DD43DC" w:rsidP="00DD43DC">
      <w:pPr>
        <w:widowControl w:val="0"/>
        <w:tabs>
          <w:tab w:val="left" w:pos="1391"/>
          <w:tab w:val="left" w:leader="dot" w:pos="6611"/>
          <w:tab w:val="left" w:leader="dot" w:pos="8951"/>
        </w:tabs>
        <w:autoSpaceDE w:val="0"/>
        <w:autoSpaceDN w:val="0"/>
        <w:adjustRightInd w:val="0"/>
        <w:spacing w:before="60" w:after="60" w:line="240" w:lineRule="auto"/>
        <w:ind w:left="851" w:hanging="295"/>
        <w:jc w:val="center"/>
        <w:rPr>
          <w:rFonts w:ascii="Arial" w:hAnsi="Arial" w:cs="Arial"/>
          <w:b/>
          <w:i/>
          <w:color w:val="000000"/>
        </w:rPr>
      </w:pPr>
      <w:r w:rsidRPr="00297498">
        <w:rPr>
          <w:rFonts w:ascii="Arial" w:hAnsi="Arial" w:cs="Arial"/>
          <w:b/>
          <w:i/>
          <w:color w:val="000000"/>
        </w:rPr>
        <w:t>Oferta</w:t>
      </w:r>
      <w:r w:rsidR="00580E93">
        <w:rPr>
          <w:rFonts w:ascii="Arial" w:hAnsi="Arial" w:cs="Arial"/>
          <w:b/>
          <w:i/>
          <w:color w:val="000000"/>
        </w:rPr>
        <w:t xml:space="preserve"> na: </w:t>
      </w:r>
      <w:r w:rsidR="00580E93" w:rsidRPr="00580E93">
        <w:rPr>
          <w:rFonts w:ascii="Arial" w:hAnsi="Arial" w:cs="Arial"/>
          <w:b/>
          <w:bCs/>
          <w:iCs/>
        </w:rPr>
        <w:t>Wykonanie dokumentacji projektowej dla zadania „</w:t>
      </w:r>
      <w:r w:rsidR="00580E93" w:rsidRPr="00580E93">
        <w:rPr>
          <w:rFonts w:ascii="Arial" w:hAnsi="Arial" w:cs="Arial"/>
          <w:b/>
          <w:bCs/>
          <w:i/>
          <w:iCs/>
        </w:rPr>
        <w:t>Termomodernizacja budynków Zespołu Szkół Ponadgimnazjalnych w Sycowie”</w:t>
      </w:r>
    </w:p>
    <w:p w:rsidR="00DD43DC" w:rsidRPr="00985D37" w:rsidRDefault="00DD43DC" w:rsidP="00DD43DC">
      <w:pPr>
        <w:widowControl w:val="0"/>
        <w:tabs>
          <w:tab w:val="left" w:pos="1391"/>
          <w:tab w:val="left" w:leader="dot" w:pos="6611"/>
          <w:tab w:val="left" w:leader="dot" w:pos="8951"/>
        </w:tabs>
        <w:autoSpaceDE w:val="0"/>
        <w:autoSpaceDN w:val="0"/>
        <w:adjustRightInd w:val="0"/>
        <w:spacing w:before="60" w:after="60" w:line="240" w:lineRule="auto"/>
        <w:ind w:left="851" w:hanging="295"/>
        <w:jc w:val="center"/>
        <w:rPr>
          <w:rFonts w:ascii="Arial" w:hAnsi="Arial" w:cs="Arial"/>
          <w:b/>
          <w:u w:val="single"/>
        </w:rPr>
      </w:pPr>
      <w:r w:rsidRPr="00985D37">
        <w:rPr>
          <w:rFonts w:ascii="Arial" w:hAnsi="Arial" w:cs="Arial"/>
          <w:b/>
          <w:u w:val="single"/>
        </w:rPr>
        <w:t>nie otwierać przed</w:t>
      </w:r>
      <w:r w:rsidR="00985D37" w:rsidRPr="00985D37">
        <w:rPr>
          <w:rFonts w:ascii="Arial" w:hAnsi="Arial" w:cs="Arial"/>
          <w:b/>
          <w:u w:val="single"/>
        </w:rPr>
        <w:t xml:space="preserve"> </w:t>
      </w:r>
      <w:r w:rsidR="00580E93">
        <w:rPr>
          <w:rFonts w:ascii="Arial" w:hAnsi="Arial" w:cs="Arial"/>
          <w:b/>
          <w:color w:val="FF0000"/>
          <w:u w:val="single"/>
        </w:rPr>
        <w:t>04</w:t>
      </w:r>
      <w:r w:rsidR="00985D37" w:rsidRPr="00297498">
        <w:rPr>
          <w:rFonts w:ascii="Arial" w:hAnsi="Arial" w:cs="Arial"/>
          <w:b/>
          <w:color w:val="FF0000"/>
          <w:u w:val="single"/>
        </w:rPr>
        <w:t>-</w:t>
      </w:r>
      <w:r w:rsidR="000F50F9" w:rsidRPr="00297498">
        <w:rPr>
          <w:rFonts w:ascii="Arial" w:hAnsi="Arial" w:cs="Arial"/>
          <w:b/>
          <w:color w:val="FF0000"/>
          <w:u w:val="single"/>
        </w:rPr>
        <w:t>0</w:t>
      </w:r>
      <w:r w:rsidR="00580E93">
        <w:rPr>
          <w:rFonts w:ascii="Arial" w:hAnsi="Arial" w:cs="Arial"/>
          <w:b/>
          <w:color w:val="FF0000"/>
          <w:u w:val="single"/>
        </w:rPr>
        <w:t>6</w:t>
      </w:r>
      <w:r w:rsidR="000F50F9" w:rsidRPr="00297498">
        <w:rPr>
          <w:rFonts w:ascii="Arial" w:hAnsi="Arial" w:cs="Arial"/>
          <w:b/>
          <w:color w:val="FF0000"/>
          <w:u w:val="single"/>
        </w:rPr>
        <w:t>-201</w:t>
      </w:r>
      <w:r w:rsidR="00297498" w:rsidRPr="00297498">
        <w:rPr>
          <w:rFonts w:ascii="Arial" w:hAnsi="Arial" w:cs="Arial"/>
          <w:b/>
          <w:color w:val="FF0000"/>
          <w:u w:val="single"/>
        </w:rPr>
        <w:t>8</w:t>
      </w:r>
      <w:r w:rsidR="000F50F9" w:rsidRPr="00297498">
        <w:rPr>
          <w:rFonts w:ascii="Arial" w:hAnsi="Arial" w:cs="Arial"/>
          <w:b/>
          <w:color w:val="FF0000"/>
          <w:u w:val="single"/>
        </w:rPr>
        <w:t>r.</w:t>
      </w:r>
      <w:r w:rsidRPr="00297498">
        <w:rPr>
          <w:rFonts w:ascii="Arial" w:hAnsi="Arial" w:cs="Arial"/>
          <w:b/>
          <w:color w:val="FF0000"/>
          <w:u w:val="single"/>
        </w:rPr>
        <w:t xml:space="preserve">, godz. </w:t>
      </w:r>
      <w:r w:rsidR="000F50F9" w:rsidRPr="00297498">
        <w:rPr>
          <w:rFonts w:ascii="Arial" w:hAnsi="Arial" w:cs="Arial"/>
          <w:b/>
          <w:color w:val="FF0000"/>
          <w:u w:val="single"/>
        </w:rPr>
        <w:t>1</w:t>
      </w:r>
      <w:r w:rsidR="00297498">
        <w:rPr>
          <w:rFonts w:ascii="Arial" w:hAnsi="Arial" w:cs="Arial"/>
          <w:b/>
          <w:color w:val="FF0000"/>
          <w:u w:val="single"/>
        </w:rPr>
        <w:t>2</w:t>
      </w:r>
      <w:r w:rsidR="000F50F9" w:rsidRPr="00297498">
        <w:rPr>
          <w:rFonts w:ascii="Arial" w:hAnsi="Arial" w:cs="Arial"/>
          <w:b/>
          <w:color w:val="FF0000"/>
          <w:u w:val="single"/>
        </w:rPr>
        <w:t>:00</w:t>
      </w:r>
      <w:r w:rsidRPr="00297498">
        <w:rPr>
          <w:rFonts w:ascii="Arial" w:hAnsi="Arial" w:cs="Arial"/>
          <w:b/>
          <w:color w:val="FF0000"/>
          <w:u w:val="single"/>
        </w:rPr>
        <w:t>"</w:t>
      </w:r>
    </w:p>
    <w:p w:rsidR="00DD43DC" w:rsidRPr="00DD43DC" w:rsidRDefault="00DD43DC" w:rsidP="00DD43DC">
      <w:pPr>
        <w:widowControl w:val="0"/>
        <w:tabs>
          <w:tab w:val="left" w:pos="1391"/>
          <w:tab w:val="left" w:leader="dot" w:pos="6611"/>
          <w:tab w:val="left" w:leader="dot" w:pos="8951"/>
        </w:tabs>
        <w:autoSpaceDE w:val="0"/>
        <w:autoSpaceDN w:val="0"/>
        <w:adjustRightInd w:val="0"/>
        <w:spacing w:before="60" w:after="60" w:line="240" w:lineRule="auto"/>
        <w:ind w:left="851" w:hanging="295"/>
        <w:jc w:val="both"/>
        <w:rPr>
          <w:rFonts w:ascii="Arial" w:hAnsi="Arial" w:cs="Arial"/>
          <w:color w:val="000000"/>
        </w:rPr>
      </w:pPr>
    </w:p>
    <w:p w:rsidR="00DD43DC" w:rsidRPr="00DD43DC" w:rsidRDefault="00A77F65" w:rsidP="000F50F9">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 xml:space="preserve">3) </w:t>
      </w:r>
      <w:r w:rsidR="00DD43DC" w:rsidRPr="00DD43DC">
        <w:rPr>
          <w:rFonts w:ascii="Arial" w:hAnsi="Arial" w:cs="Arial"/>
          <w:color w:val="000000"/>
        </w:rPr>
        <w:t>Zamawiający nie ponosi odpowiedzialności za zdarzenia wynikające z nienależytego oznakowania koperty / opakowania lub braku którejkolwiek z wymaganych informacji.</w:t>
      </w:r>
    </w:p>
    <w:p w:rsidR="000A5427" w:rsidRDefault="000A5427" w:rsidP="00DD43DC">
      <w:pPr>
        <w:widowControl w:val="0"/>
        <w:tabs>
          <w:tab w:val="left" w:pos="1440"/>
        </w:tabs>
        <w:autoSpaceDE w:val="0"/>
        <w:autoSpaceDN w:val="0"/>
        <w:adjustRightInd w:val="0"/>
        <w:spacing w:before="60" w:after="60" w:line="240" w:lineRule="auto"/>
        <w:jc w:val="both"/>
        <w:rPr>
          <w:rFonts w:ascii="Arial" w:hAnsi="Arial" w:cs="Arial"/>
          <w:color w:val="000000"/>
        </w:rPr>
      </w:pPr>
    </w:p>
    <w:p w:rsidR="00DD43DC" w:rsidRPr="00DD43DC" w:rsidRDefault="00DD43DC" w:rsidP="00DD43DC">
      <w:pPr>
        <w:widowControl w:val="0"/>
        <w:tabs>
          <w:tab w:val="left" w:pos="1440"/>
        </w:tabs>
        <w:autoSpaceDE w:val="0"/>
        <w:autoSpaceDN w:val="0"/>
        <w:adjustRightInd w:val="0"/>
        <w:spacing w:before="60" w:after="60" w:line="240" w:lineRule="auto"/>
        <w:jc w:val="both"/>
        <w:rPr>
          <w:rFonts w:ascii="Arial" w:hAnsi="Arial" w:cs="Arial"/>
          <w:color w:val="000000"/>
        </w:rPr>
      </w:pPr>
      <w:r w:rsidRPr="00DD43DC">
        <w:rPr>
          <w:rFonts w:ascii="Arial" w:hAnsi="Arial" w:cs="Arial"/>
          <w:color w:val="000000"/>
        </w:rPr>
        <w:t xml:space="preserve">4. Postanowienia dotyczące prowadzenia przez Zamawiającego wyjaśnień w toku </w:t>
      </w:r>
      <w:r w:rsidR="00985D37">
        <w:rPr>
          <w:rFonts w:ascii="Arial" w:hAnsi="Arial" w:cs="Arial"/>
          <w:color w:val="000000"/>
        </w:rPr>
        <w:t>badania i </w:t>
      </w:r>
      <w:r w:rsidRPr="00DD43DC">
        <w:rPr>
          <w:rFonts w:ascii="Arial" w:hAnsi="Arial" w:cs="Arial"/>
          <w:color w:val="000000"/>
        </w:rPr>
        <w:t>oceny ofert:</w:t>
      </w:r>
    </w:p>
    <w:p w:rsidR="00DD43DC" w:rsidRPr="00DD43DC" w:rsidRDefault="00DD43DC" w:rsidP="00040BDC">
      <w:pPr>
        <w:widowControl w:val="0"/>
        <w:tabs>
          <w:tab w:val="left" w:pos="340"/>
          <w:tab w:val="left" w:pos="900"/>
        </w:tabs>
        <w:suppressAutoHyphens/>
        <w:autoSpaceDE w:val="0"/>
        <w:autoSpaceDN w:val="0"/>
        <w:adjustRightInd w:val="0"/>
        <w:spacing w:before="60" w:after="60" w:line="240" w:lineRule="auto"/>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Zamawiający może wezwać wykonawców do złożenia, uzupełnienia, poprawienia lub udzielenia wyjaśnień w terminie przez siebie wskazanym odpowiednich oświadczeń lub dokumentów:</w:t>
      </w:r>
      <w:r w:rsidR="00040BDC">
        <w:rPr>
          <w:rFonts w:ascii="Arial" w:hAnsi="Arial" w:cs="Arial"/>
          <w:color w:val="000000"/>
        </w:rPr>
        <w:t xml:space="preserve"> </w:t>
      </w:r>
      <w:r w:rsidRPr="00DD43DC">
        <w:rPr>
          <w:rFonts w:ascii="Arial" w:hAnsi="Arial" w:cs="Arial"/>
          <w:color w:val="000000"/>
        </w:rPr>
        <w:t>potwierdzających spełnienie warunków udziału w postępowaniu,</w:t>
      </w:r>
      <w:r w:rsidR="00040BDC">
        <w:rPr>
          <w:rFonts w:ascii="Arial" w:hAnsi="Arial" w:cs="Arial"/>
          <w:color w:val="000000"/>
        </w:rPr>
        <w:t xml:space="preserve"> </w:t>
      </w:r>
      <w:r w:rsidRPr="00DD43DC">
        <w:rPr>
          <w:rFonts w:ascii="Arial" w:hAnsi="Arial" w:cs="Arial"/>
          <w:color w:val="000000"/>
        </w:rPr>
        <w:t>potwierdzających spełnienie przez oferowane usługi wymagań określonych przez zamawiającego, potwierdzających brak podstaw wykluczenia, oświadczenia o którym mowa w pkt. VII. 1. 2) niniejszej specyfikacji,</w:t>
      </w:r>
      <w:r w:rsidR="00040BDC">
        <w:rPr>
          <w:rFonts w:ascii="Arial" w:hAnsi="Arial" w:cs="Arial"/>
          <w:color w:val="000000"/>
        </w:rPr>
        <w:t xml:space="preserve"> </w:t>
      </w:r>
      <w:r w:rsidRPr="00DD43DC">
        <w:rPr>
          <w:rFonts w:ascii="Arial" w:hAnsi="Arial" w:cs="Arial"/>
          <w:color w:val="000000"/>
        </w:rPr>
        <w:t>innych dokumentów niezbędnych do przeprowadzenia postępowania,</w:t>
      </w:r>
      <w:r w:rsidR="00040BDC">
        <w:rPr>
          <w:rFonts w:ascii="Arial" w:hAnsi="Arial" w:cs="Arial"/>
          <w:color w:val="000000"/>
        </w:rPr>
        <w:t xml:space="preserve"> </w:t>
      </w:r>
      <w:r w:rsidRPr="00DD43DC">
        <w:rPr>
          <w:rFonts w:ascii="Arial" w:hAnsi="Arial" w:cs="Arial"/>
          <w:color w:val="000000"/>
        </w:rPr>
        <w:t>pełnomocnictw,</w:t>
      </w:r>
      <w:r w:rsidR="00040BDC">
        <w:rPr>
          <w:rFonts w:ascii="Arial" w:hAnsi="Arial" w:cs="Arial"/>
          <w:color w:val="000000"/>
        </w:rPr>
        <w:t xml:space="preserve"> </w:t>
      </w:r>
      <w:r w:rsidRPr="00DD43DC">
        <w:rPr>
          <w:rFonts w:ascii="Arial" w:hAnsi="Arial" w:cs="Arial"/>
          <w:color w:val="000000"/>
        </w:rPr>
        <w:t xml:space="preserve">jeżeli spełnione zostaną przesłanki określone w art. 26 ust. 3 i ust. 3a ustawy </w:t>
      </w:r>
      <w:proofErr w:type="spellStart"/>
      <w:r w:rsidRPr="00DD43DC">
        <w:rPr>
          <w:rFonts w:ascii="Arial" w:hAnsi="Arial" w:cs="Arial"/>
          <w:color w:val="000000"/>
        </w:rPr>
        <w:t>Pzp</w:t>
      </w:r>
      <w:proofErr w:type="spellEnd"/>
      <w:r w:rsidRPr="00DD43DC">
        <w:rPr>
          <w:rFonts w:ascii="Arial" w:hAnsi="Arial" w:cs="Arial"/>
          <w:color w:val="000000"/>
        </w:rPr>
        <w:t>.</w:t>
      </w:r>
      <w:r w:rsidR="00040BDC">
        <w:rPr>
          <w:rFonts w:ascii="Arial" w:hAnsi="Arial" w:cs="Arial"/>
          <w:color w:val="000000"/>
        </w:rPr>
        <w:t xml:space="preserve"> </w:t>
      </w:r>
      <w:r w:rsidRPr="00DD43DC">
        <w:rPr>
          <w:rFonts w:ascii="Arial" w:hAnsi="Arial" w:cs="Arial"/>
          <w:color w:val="000000"/>
        </w:rPr>
        <w:t>nieuzupe</w:t>
      </w:r>
      <w:r>
        <w:rPr>
          <w:rFonts w:ascii="Arial" w:hAnsi="Arial" w:cs="Arial"/>
          <w:color w:val="000000"/>
          <w:highlight w:val="white"/>
        </w:rPr>
        <w:t>łnienie oświadczeń lub dokumentów w odpowiedzi na wezwanie, o którym mowa</w:t>
      </w:r>
      <w:r>
        <w:rPr>
          <w:rFonts w:ascii="Arial" w:hAnsi="Arial" w:cs="Arial"/>
          <w:color w:val="000000"/>
        </w:rPr>
        <w:t xml:space="preserve"> </w:t>
      </w:r>
      <w:r w:rsidRPr="00DD43DC">
        <w:rPr>
          <w:rFonts w:ascii="Arial" w:hAnsi="Arial" w:cs="Arial"/>
          <w:color w:val="000000"/>
          <w:highlight w:val="white"/>
        </w:rPr>
        <w:t>w art. 26 ust. 3 i 3a</w:t>
      </w:r>
      <w:r w:rsidRPr="00DD43DC">
        <w:rPr>
          <w:rFonts w:ascii="Arial" w:hAnsi="Arial" w:cs="Arial"/>
          <w:color w:val="000000"/>
        </w:rPr>
        <w:t xml:space="preserve"> ustawy </w:t>
      </w:r>
      <w:proofErr w:type="spellStart"/>
      <w:r w:rsidRPr="00DD43DC">
        <w:rPr>
          <w:rFonts w:ascii="Arial" w:hAnsi="Arial" w:cs="Arial"/>
          <w:color w:val="000000"/>
        </w:rPr>
        <w:t>Pzp</w:t>
      </w:r>
      <w:proofErr w:type="spellEnd"/>
      <w:r w:rsidRPr="00DD43DC">
        <w:rPr>
          <w:rFonts w:ascii="Arial" w:hAnsi="Arial" w:cs="Arial"/>
          <w:color w:val="000000"/>
        </w:rPr>
        <w:t>, z przyczyn le</w:t>
      </w:r>
      <w:r>
        <w:rPr>
          <w:rFonts w:ascii="Arial" w:hAnsi="Arial" w:cs="Arial"/>
          <w:color w:val="000000"/>
        </w:rPr>
        <w:t>żących po stronie wykonawcy  może skutkować zatrzymaniem wadium wraz odsetkami na mocy art. 46 ust. 4a Prawa zamówień publicznych.</w:t>
      </w:r>
    </w:p>
    <w:p w:rsidR="00DD43DC" w:rsidRPr="00DD43DC" w:rsidRDefault="00DD43DC" w:rsidP="00040BDC">
      <w:pPr>
        <w:widowControl w:val="0"/>
        <w:tabs>
          <w:tab w:val="left" w:pos="340"/>
          <w:tab w:val="left" w:pos="900"/>
        </w:tabs>
        <w:suppressAutoHyphens/>
        <w:autoSpaceDE w:val="0"/>
        <w:autoSpaceDN w:val="0"/>
        <w:adjustRightInd w:val="0"/>
        <w:spacing w:before="60" w:after="60" w:line="240" w:lineRule="auto"/>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 xml:space="preserve">W toku badania i oceny ofert zamawiający może żądać od wykonawców wyjaśnień dotyczących treści złożonych ofert oraz wyjaśnień dotyczących oświadczeń lub dokumentów potwierdzających: </w:t>
      </w:r>
    </w:p>
    <w:p w:rsidR="00DD43DC" w:rsidRPr="00DD43DC" w:rsidRDefault="00A77F65" w:rsidP="00040BDC">
      <w:pPr>
        <w:widowControl w:val="0"/>
        <w:tabs>
          <w:tab w:val="left" w:pos="1440"/>
        </w:tabs>
        <w:suppressAutoHyphens/>
        <w:autoSpaceDE w:val="0"/>
        <w:autoSpaceDN w:val="0"/>
        <w:adjustRightInd w:val="0"/>
        <w:spacing w:before="60" w:after="60" w:line="240" w:lineRule="auto"/>
        <w:jc w:val="both"/>
        <w:rPr>
          <w:rFonts w:ascii="Arial" w:hAnsi="Arial" w:cs="Arial"/>
          <w:color w:val="000000"/>
        </w:rPr>
      </w:pPr>
      <w:r>
        <w:rPr>
          <w:rFonts w:ascii="Arial" w:hAnsi="Arial" w:cs="Arial"/>
          <w:color w:val="000000"/>
        </w:rPr>
        <w:t xml:space="preserve">a. </w:t>
      </w:r>
      <w:r w:rsidR="00DD43DC" w:rsidRPr="00DD43DC">
        <w:rPr>
          <w:rFonts w:ascii="Arial" w:hAnsi="Arial" w:cs="Arial"/>
          <w:color w:val="000000"/>
        </w:rPr>
        <w:t>spełnienie przez wykonawców warunków udziału w postępowaniu,</w:t>
      </w:r>
    </w:p>
    <w:p w:rsidR="00040BDC" w:rsidRDefault="00A77F65" w:rsidP="00040BDC">
      <w:pPr>
        <w:widowControl w:val="0"/>
        <w:suppressAutoHyphens/>
        <w:autoSpaceDE w:val="0"/>
        <w:autoSpaceDN w:val="0"/>
        <w:adjustRightInd w:val="0"/>
        <w:spacing w:before="60" w:after="60" w:line="240" w:lineRule="auto"/>
        <w:jc w:val="both"/>
        <w:rPr>
          <w:rFonts w:ascii="Arial" w:hAnsi="Arial" w:cs="Arial"/>
          <w:color w:val="000000"/>
        </w:rPr>
      </w:pPr>
      <w:r>
        <w:rPr>
          <w:rFonts w:ascii="Arial" w:hAnsi="Arial" w:cs="Arial"/>
          <w:color w:val="000000"/>
        </w:rPr>
        <w:t xml:space="preserve">b. </w:t>
      </w:r>
      <w:r w:rsidR="00DD43DC" w:rsidRPr="00DD43DC">
        <w:rPr>
          <w:rFonts w:ascii="Arial" w:hAnsi="Arial" w:cs="Arial"/>
          <w:color w:val="000000"/>
        </w:rPr>
        <w:t xml:space="preserve">spełnienie przez oferowane </w:t>
      </w:r>
      <w:r w:rsidR="00061261">
        <w:rPr>
          <w:rFonts w:ascii="Arial" w:hAnsi="Arial" w:cs="Arial"/>
          <w:color w:val="000000"/>
        </w:rPr>
        <w:t xml:space="preserve">usługi </w:t>
      </w:r>
      <w:r w:rsidR="00DD43DC" w:rsidRPr="00DD43DC">
        <w:rPr>
          <w:rFonts w:ascii="Arial" w:hAnsi="Arial" w:cs="Arial"/>
          <w:color w:val="000000"/>
        </w:rPr>
        <w:t>wymagań określonych przez zamawiającego,</w:t>
      </w:r>
    </w:p>
    <w:p w:rsidR="00DD43DC" w:rsidRPr="00DD43DC" w:rsidRDefault="00A77F65" w:rsidP="00040BDC">
      <w:pPr>
        <w:widowControl w:val="0"/>
        <w:suppressAutoHyphens/>
        <w:autoSpaceDE w:val="0"/>
        <w:autoSpaceDN w:val="0"/>
        <w:adjustRightInd w:val="0"/>
        <w:spacing w:before="60" w:after="60" w:line="240" w:lineRule="auto"/>
        <w:jc w:val="both"/>
        <w:rPr>
          <w:rFonts w:ascii="Arial" w:hAnsi="Arial" w:cs="Arial"/>
          <w:color w:val="000000"/>
        </w:rPr>
      </w:pPr>
      <w:r>
        <w:rPr>
          <w:rFonts w:ascii="Arial" w:hAnsi="Arial" w:cs="Arial"/>
          <w:color w:val="000000"/>
        </w:rPr>
        <w:t xml:space="preserve">c. </w:t>
      </w:r>
      <w:r w:rsidR="00DD43DC" w:rsidRPr="00DD43DC">
        <w:rPr>
          <w:rFonts w:ascii="Arial" w:hAnsi="Arial" w:cs="Arial"/>
          <w:color w:val="000000"/>
        </w:rPr>
        <w:t xml:space="preserve">potwierdzających brak podstaw wykluczenia </w:t>
      </w:r>
    </w:p>
    <w:p w:rsidR="00DD43DC" w:rsidRPr="00DD43DC" w:rsidRDefault="00DD43DC" w:rsidP="00040BDC">
      <w:pPr>
        <w:widowControl w:val="0"/>
        <w:tabs>
          <w:tab w:val="left" w:pos="340"/>
          <w:tab w:val="left" w:pos="900"/>
        </w:tabs>
        <w:suppressAutoHyphens/>
        <w:autoSpaceDE w:val="0"/>
        <w:autoSpaceDN w:val="0"/>
        <w:adjustRightInd w:val="0"/>
        <w:spacing w:before="60" w:after="60" w:line="240" w:lineRule="auto"/>
        <w:jc w:val="both"/>
        <w:rPr>
          <w:rFonts w:ascii="Arial" w:hAnsi="Arial" w:cs="Arial"/>
          <w:color w:val="000000"/>
        </w:rPr>
      </w:pPr>
      <w:r w:rsidRPr="00DD43DC">
        <w:rPr>
          <w:rFonts w:ascii="Arial" w:hAnsi="Arial" w:cs="Arial"/>
          <w:color w:val="000000"/>
        </w:rPr>
        <w:t>3)</w:t>
      </w:r>
      <w:r w:rsidRPr="00DD43DC">
        <w:rPr>
          <w:rFonts w:ascii="Arial" w:hAnsi="Arial" w:cs="Arial"/>
          <w:color w:val="000000"/>
        </w:rPr>
        <w:tab/>
        <w:t>Zamawiający poprawia w ofercie oczywiste omyłki pisarskie oraz oczywiste omyłki rachunkowe, z uwzględnieniem konsekwencji rachunkowych dokonanych poprawek, niezwłocznie zawia</w:t>
      </w:r>
      <w:r w:rsidRPr="00DD43DC">
        <w:rPr>
          <w:rFonts w:ascii="Arial" w:hAnsi="Arial" w:cs="Arial"/>
          <w:color w:val="000000"/>
        </w:rPr>
        <w:softHyphen/>
        <w:t>damiając o tym wykonawcę, którego oferta została poprawiona.</w:t>
      </w:r>
    </w:p>
    <w:p w:rsidR="00DD43DC" w:rsidRPr="00DD43DC" w:rsidRDefault="00DD43DC" w:rsidP="00040BDC">
      <w:pPr>
        <w:widowControl w:val="0"/>
        <w:suppressAutoHyphens/>
        <w:autoSpaceDE w:val="0"/>
        <w:autoSpaceDN w:val="0"/>
        <w:adjustRightInd w:val="0"/>
        <w:spacing w:before="60" w:after="60" w:line="240" w:lineRule="auto"/>
        <w:jc w:val="both"/>
        <w:rPr>
          <w:rFonts w:ascii="Arial" w:hAnsi="Arial" w:cs="Arial"/>
          <w:color w:val="000000"/>
        </w:rPr>
      </w:pPr>
      <w:r w:rsidRPr="00DD43DC">
        <w:rPr>
          <w:rFonts w:ascii="Arial" w:hAnsi="Arial" w:cs="Arial"/>
          <w:color w:val="000000"/>
        </w:rPr>
        <w:t>4)</w:t>
      </w:r>
      <w:r w:rsidR="00A77F65">
        <w:rPr>
          <w:rFonts w:ascii="Arial" w:hAnsi="Arial" w:cs="Arial"/>
          <w:color w:val="000000"/>
        </w:rPr>
        <w:t xml:space="preserve"> </w:t>
      </w:r>
      <w:r w:rsidRPr="00DD43DC">
        <w:rPr>
          <w:rFonts w:ascii="Arial" w:hAnsi="Arial" w:cs="Arial"/>
          <w:color w:val="000000"/>
        </w:rPr>
        <w:t>Zamawiający poprawia w ofercie inne omyłki polegające na niezgodności oferty ze specyfikacją istotnych warunków zamówienia, niepowodujące istotnych zmian w ofercie, niezwłocznie zawia</w:t>
      </w:r>
      <w:r w:rsidRPr="00DD43DC">
        <w:rPr>
          <w:rFonts w:ascii="Arial" w:hAnsi="Arial" w:cs="Arial"/>
          <w:color w:val="000000"/>
        </w:rPr>
        <w:softHyphen/>
        <w:t>damiając o tym wykonawcę, którego oferta została poprawiona. Oferta wykonawcy, który w terminie 3 dni od dnia doręczenia zawiadomienia nie zgodził się na poprawienie takiej omyłki podlega odrzuceniu.</w:t>
      </w:r>
    </w:p>
    <w:p w:rsidR="00DD43DC" w:rsidRPr="00DD43DC" w:rsidRDefault="00A77F65" w:rsidP="00040BDC">
      <w:pPr>
        <w:widowControl w:val="0"/>
        <w:suppressAutoHyphens/>
        <w:autoSpaceDE w:val="0"/>
        <w:autoSpaceDN w:val="0"/>
        <w:adjustRightInd w:val="0"/>
        <w:spacing w:before="60" w:after="60" w:line="240" w:lineRule="auto"/>
        <w:jc w:val="both"/>
        <w:rPr>
          <w:rFonts w:ascii="Arial" w:hAnsi="Arial" w:cs="Arial"/>
          <w:color w:val="000000"/>
        </w:rPr>
      </w:pPr>
      <w:r>
        <w:rPr>
          <w:rFonts w:ascii="Arial" w:hAnsi="Arial" w:cs="Arial"/>
          <w:color w:val="000000"/>
        </w:rPr>
        <w:t xml:space="preserve">5) </w:t>
      </w:r>
      <w:r w:rsidR="00DD43DC" w:rsidRPr="00DD43DC">
        <w:rPr>
          <w:rFonts w:ascii="Arial" w:hAnsi="Arial" w:cs="Arial"/>
          <w:color w:val="000000"/>
        </w:rPr>
        <w:t xml:space="preserve">Zamawiający w celu ustalenia, czy oferta zawiera rażąco niską cenę w stosunku do przedmiotu zamówienia zwróci się do wykonawcy o udzielenie wyjaśnień, w tym złożenie dowodów, dotyczących wyliczenia ceny </w:t>
      </w:r>
      <w:r>
        <w:rPr>
          <w:rFonts w:ascii="Arial" w:hAnsi="Arial" w:cs="Arial"/>
          <w:color w:val="000000"/>
        </w:rPr>
        <w:t>.</w:t>
      </w:r>
    </w:p>
    <w:p w:rsidR="00DD43DC" w:rsidRDefault="00A77F65" w:rsidP="00297498">
      <w:pPr>
        <w:widowControl w:val="0"/>
        <w:suppressAutoHyphens/>
        <w:autoSpaceDE w:val="0"/>
        <w:autoSpaceDN w:val="0"/>
        <w:adjustRightInd w:val="0"/>
        <w:spacing w:before="60" w:after="60" w:line="240" w:lineRule="auto"/>
        <w:jc w:val="both"/>
        <w:rPr>
          <w:rFonts w:ascii="Arial" w:hAnsi="Arial" w:cs="Arial"/>
          <w:color w:val="000000"/>
        </w:rPr>
      </w:pPr>
      <w:r>
        <w:rPr>
          <w:rFonts w:ascii="Arial" w:hAnsi="Arial" w:cs="Arial"/>
          <w:color w:val="000000"/>
        </w:rPr>
        <w:t xml:space="preserve">6) </w:t>
      </w:r>
      <w:r w:rsidR="00DD43DC" w:rsidRPr="00DD43DC">
        <w:rPr>
          <w:rFonts w:ascii="Arial" w:hAnsi="Arial" w:cs="Arial"/>
          <w:color w:val="000000"/>
        </w:rPr>
        <w:t>Zamawiający odrzuca ofertę wykonawcy, który nie udzielił wyjaśnień lub jeżeli dokonana ocena wyjaśnień wraz ze złożonymi dowodami potwierdza, że oferta zawiera rażąco niską cenę w stosunku do przedmiotu zamówienia.</w:t>
      </w:r>
    </w:p>
    <w:p w:rsidR="008D1364" w:rsidRPr="00DD43DC" w:rsidRDefault="008D1364" w:rsidP="00DD43DC">
      <w:pPr>
        <w:widowControl w:val="0"/>
        <w:autoSpaceDE w:val="0"/>
        <w:autoSpaceDN w:val="0"/>
        <w:adjustRightInd w:val="0"/>
        <w:spacing w:after="0" w:line="240" w:lineRule="auto"/>
        <w:jc w:val="both"/>
        <w:rPr>
          <w:rFonts w:ascii="Arial" w:hAnsi="Arial" w:cs="Arial"/>
          <w:color w:val="000000"/>
        </w:rPr>
      </w:pPr>
    </w:p>
    <w:p w:rsidR="00DD43DC" w:rsidRPr="00477CF8" w:rsidRDefault="00DD43DC" w:rsidP="00FC72FD">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477CF8">
        <w:rPr>
          <w:rFonts w:ascii="Arial" w:hAnsi="Arial" w:cs="Arial"/>
          <w:b/>
          <w:bCs/>
          <w:color w:val="FFFFFF" w:themeColor="background1"/>
        </w:rPr>
        <w:t>XII. Miejsce i termin składania i otwarcia ofert</w:t>
      </w:r>
    </w:p>
    <w:p w:rsidR="000F50F9" w:rsidRDefault="000F50F9" w:rsidP="00DD43DC">
      <w:pPr>
        <w:widowControl w:val="0"/>
        <w:autoSpaceDE w:val="0"/>
        <w:autoSpaceDN w:val="0"/>
        <w:adjustRightInd w:val="0"/>
        <w:spacing w:after="0" w:line="240" w:lineRule="auto"/>
        <w:jc w:val="both"/>
        <w:rPr>
          <w:rFonts w:ascii="Arial" w:hAnsi="Arial" w:cs="Arial"/>
          <w:color w:val="000000"/>
        </w:rPr>
      </w:pPr>
    </w:p>
    <w:p w:rsidR="00DD43DC" w:rsidRPr="00040BDC" w:rsidRDefault="00DD43DC" w:rsidP="00DD43DC">
      <w:pPr>
        <w:widowControl w:val="0"/>
        <w:autoSpaceDE w:val="0"/>
        <w:autoSpaceDN w:val="0"/>
        <w:adjustRightInd w:val="0"/>
        <w:spacing w:after="0" w:line="240" w:lineRule="auto"/>
        <w:jc w:val="both"/>
        <w:rPr>
          <w:rFonts w:ascii="Arial" w:hAnsi="Arial" w:cs="Arial"/>
          <w:color w:val="FF0000"/>
        </w:rPr>
      </w:pPr>
      <w:r w:rsidRPr="00DD43DC">
        <w:rPr>
          <w:rFonts w:ascii="Arial" w:hAnsi="Arial" w:cs="Arial"/>
          <w:color w:val="000000"/>
        </w:rPr>
        <w:t xml:space="preserve">1. </w:t>
      </w:r>
      <w:r w:rsidRPr="000F50F9">
        <w:rPr>
          <w:rFonts w:ascii="Arial" w:hAnsi="Arial" w:cs="Arial"/>
          <w:b/>
          <w:color w:val="000000"/>
          <w:u w:val="single"/>
        </w:rPr>
        <w:t xml:space="preserve">Oferty należy składać do dnia: </w:t>
      </w:r>
      <w:r w:rsidR="00580E93">
        <w:rPr>
          <w:rFonts w:ascii="Arial" w:hAnsi="Arial" w:cs="Arial"/>
          <w:b/>
          <w:color w:val="FF0000"/>
          <w:u w:val="single"/>
        </w:rPr>
        <w:t>04</w:t>
      </w:r>
      <w:r w:rsidR="000F50F9" w:rsidRPr="00297498">
        <w:rPr>
          <w:rFonts w:ascii="Arial" w:hAnsi="Arial" w:cs="Arial"/>
          <w:b/>
          <w:color w:val="FF0000"/>
          <w:u w:val="single"/>
        </w:rPr>
        <w:t>-0</w:t>
      </w:r>
      <w:r w:rsidR="00580E93">
        <w:rPr>
          <w:rFonts w:ascii="Arial" w:hAnsi="Arial" w:cs="Arial"/>
          <w:b/>
          <w:color w:val="FF0000"/>
          <w:u w:val="single"/>
        </w:rPr>
        <w:t>6</w:t>
      </w:r>
      <w:r w:rsidR="000F50F9" w:rsidRPr="00297498">
        <w:rPr>
          <w:rFonts w:ascii="Arial" w:hAnsi="Arial" w:cs="Arial"/>
          <w:b/>
          <w:color w:val="FF0000"/>
          <w:u w:val="single"/>
        </w:rPr>
        <w:t>-201</w:t>
      </w:r>
      <w:r w:rsidR="00297498" w:rsidRPr="00297498">
        <w:rPr>
          <w:rFonts w:ascii="Arial" w:hAnsi="Arial" w:cs="Arial"/>
          <w:b/>
          <w:color w:val="FF0000"/>
          <w:u w:val="single"/>
        </w:rPr>
        <w:t>8</w:t>
      </w:r>
      <w:r w:rsidR="000F50F9" w:rsidRPr="00297498">
        <w:rPr>
          <w:rFonts w:ascii="Arial" w:hAnsi="Arial" w:cs="Arial"/>
          <w:b/>
          <w:color w:val="FF0000"/>
          <w:u w:val="single"/>
        </w:rPr>
        <w:t>r</w:t>
      </w:r>
      <w:r w:rsidR="000F50F9" w:rsidRPr="00E360AF">
        <w:rPr>
          <w:rFonts w:ascii="Arial" w:hAnsi="Arial" w:cs="Arial"/>
          <w:b/>
          <w:u w:val="single"/>
        </w:rPr>
        <w:t>.</w:t>
      </w:r>
      <w:r w:rsidRPr="00E360AF">
        <w:rPr>
          <w:rFonts w:ascii="Arial" w:hAnsi="Arial" w:cs="Arial"/>
          <w:b/>
          <w:u w:val="single"/>
        </w:rPr>
        <w:t xml:space="preserve"> do godz. </w:t>
      </w:r>
      <w:r w:rsidR="000F50F9" w:rsidRPr="00E360AF">
        <w:rPr>
          <w:rFonts w:ascii="Arial" w:hAnsi="Arial" w:cs="Arial"/>
          <w:b/>
          <w:u w:val="single"/>
        </w:rPr>
        <w:t>1</w:t>
      </w:r>
      <w:r w:rsidR="00297498">
        <w:rPr>
          <w:rFonts w:ascii="Arial" w:hAnsi="Arial" w:cs="Arial"/>
          <w:b/>
          <w:u w:val="single"/>
        </w:rPr>
        <w:t>2</w:t>
      </w:r>
      <w:r w:rsidR="000F50F9" w:rsidRPr="00E360AF">
        <w:rPr>
          <w:rFonts w:ascii="Arial" w:hAnsi="Arial" w:cs="Arial"/>
          <w:b/>
          <w:u w:val="single"/>
        </w:rPr>
        <w:t>:00</w:t>
      </w:r>
    </w:p>
    <w:p w:rsidR="00061261"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w siedzibie zamawiaj</w:t>
      </w:r>
      <w:r>
        <w:rPr>
          <w:rFonts w:ascii="Arial" w:hAnsi="Arial" w:cs="Arial"/>
          <w:color w:val="000000"/>
          <w:highlight w:val="white"/>
        </w:rPr>
        <w:t>ącego</w:t>
      </w:r>
      <w:r w:rsidR="00040BDC">
        <w:rPr>
          <w:rFonts w:ascii="Arial" w:hAnsi="Arial" w:cs="Arial"/>
          <w:color w:val="000000"/>
        </w:rPr>
        <w:t>:</w:t>
      </w:r>
    </w:p>
    <w:p w:rsidR="00DD43DC" w:rsidRPr="00040BDC" w:rsidRDefault="00DD43DC" w:rsidP="00040BDC">
      <w:pPr>
        <w:widowControl w:val="0"/>
        <w:autoSpaceDE w:val="0"/>
        <w:autoSpaceDN w:val="0"/>
        <w:adjustRightInd w:val="0"/>
        <w:spacing w:after="0" w:line="240" w:lineRule="auto"/>
        <w:jc w:val="center"/>
        <w:rPr>
          <w:rFonts w:ascii="Arial" w:hAnsi="Arial" w:cs="Arial"/>
          <w:b/>
          <w:color w:val="000000"/>
          <w:highlight w:val="white"/>
        </w:rPr>
      </w:pPr>
      <w:r w:rsidRPr="00040BDC">
        <w:rPr>
          <w:rFonts w:ascii="Arial" w:hAnsi="Arial" w:cs="Arial"/>
          <w:b/>
          <w:color w:val="000000"/>
          <w:highlight w:val="white"/>
        </w:rPr>
        <w:t>Powiat Oleśnicki</w:t>
      </w:r>
    </w:p>
    <w:p w:rsidR="00DD43DC" w:rsidRPr="00040BDC" w:rsidRDefault="00DD43DC" w:rsidP="00040BDC">
      <w:pPr>
        <w:widowControl w:val="0"/>
        <w:autoSpaceDE w:val="0"/>
        <w:autoSpaceDN w:val="0"/>
        <w:adjustRightInd w:val="0"/>
        <w:spacing w:after="0" w:line="240" w:lineRule="auto"/>
        <w:jc w:val="center"/>
        <w:rPr>
          <w:rFonts w:ascii="Arial" w:hAnsi="Arial" w:cs="Arial"/>
          <w:b/>
          <w:color w:val="000000"/>
          <w:highlight w:val="white"/>
        </w:rPr>
      </w:pPr>
      <w:r w:rsidRPr="00040BDC">
        <w:rPr>
          <w:rFonts w:ascii="Arial" w:hAnsi="Arial" w:cs="Arial"/>
          <w:b/>
          <w:color w:val="000000"/>
          <w:highlight w:val="white"/>
        </w:rPr>
        <w:t>ul. J. Słowackiego 10</w:t>
      </w:r>
    </w:p>
    <w:p w:rsidR="00DD43DC" w:rsidRPr="00040BDC" w:rsidRDefault="00DD43DC" w:rsidP="00040BDC">
      <w:pPr>
        <w:widowControl w:val="0"/>
        <w:autoSpaceDE w:val="0"/>
        <w:autoSpaceDN w:val="0"/>
        <w:adjustRightInd w:val="0"/>
        <w:spacing w:after="0" w:line="240" w:lineRule="auto"/>
        <w:jc w:val="center"/>
        <w:rPr>
          <w:rFonts w:ascii="Arial" w:hAnsi="Arial" w:cs="Arial"/>
          <w:b/>
          <w:color w:val="000000"/>
          <w:highlight w:val="white"/>
        </w:rPr>
      </w:pPr>
      <w:r w:rsidRPr="00040BDC">
        <w:rPr>
          <w:rFonts w:ascii="Arial" w:hAnsi="Arial" w:cs="Arial"/>
          <w:b/>
          <w:color w:val="000000"/>
          <w:highlight w:val="white"/>
        </w:rPr>
        <w:t>56-400 Oleśnica</w:t>
      </w:r>
    </w:p>
    <w:p w:rsidR="00DD43DC" w:rsidRPr="000F50F9" w:rsidRDefault="00DD43DC" w:rsidP="000F50F9">
      <w:pPr>
        <w:widowControl w:val="0"/>
        <w:autoSpaceDE w:val="0"/>
        <w:autoSpaceDN w:val="0"/>
        <w:adjustRightInd w:val="0"/>
        <w:spacing w:after="0" w:line="240" w:lineRule="auto"/>
        <w:jc w:val="center"/>
        <w:rPr>
          <w:rFonts w:ascii="Arial" w:hAnsi="Arial" w:cs="Arial"/>
          <w:b/>
          <w:color w:val="000000"/>
        </w:rPr>
      </w:pPr>
      <w:r w:rsidRPr="00040BDC">
        <w:rPr>
          <w:rFonts w:ascii="Arial" w:hAnsi="Arial" w:cs="Arial"/>
          <w:b/>
          <w:color w:val="000000"/>
          <w:highlight w:val="white"/>
        </w:rPr>
        <w:t>Pokój nr 122 - Biuro Podawcze na parterze budynku</w:t>
      </w:r>
    </w:p>
    <w:p w:rsidR="000F50F9" w:rsidRDefault="000F50F9" w:rsidP="00DD43DC">
      <w:pPr>
        <w:widowControl w:val="0"/>
        <w:autoSpaceDE w:val="0"/>
        <w:autoSpaceDN w:val="0"/>
        <w:adjustRightInd w:val="0"/>
        <w:spacing w:after="0" w:line="240" w:lineRule="auto"/>
        <w:jc w:val="both"/>
        <w:rPr>
          <w:rFonts w:ascii="Arial" w:hAnsi="Arial" w:cs="Arial"/>
          <w:color w:val="000000"/>
        </w:rPr>
      </w:pPr>
    </w:p>
    <w:p w:rsidR="00040B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2. Wykonawca może, przed upływem terminu do składania ofert, zmienić lub wycofać ofertę. Zmiana, jak i wycofanie oferty, </w:t>
      </w:r>
      <w:r>
        <w:rPr>
          <w:rFonts w:ascii="Arial" w:hAnsi="Arial" w:cs="Arial"/>
          <w:color w:val="000000"/>
          <w:highlight w:val="white"/>
        </w:rPr>
        <w:t xml:space="preserve"> </w:t>
      </w:r>
      <w:r w:rsidRPr="00DD43DC">
        <w:rPr>
          <w:rFonts w:ascii="Arial" w:hAnsi="Arial" w:cs="Arial"/>
          <w:color w:val="000000"/>
        </w:rPr>
        <w:t>wymagaj</w:t>
      </w:r>
      <w:r>
        <w:rPr>
          <w:rFonts w:ascii="Arial" w:hAnsi="Arial" w:cs="Arial"/>
          <w:color w:val="000000"/>
          <w:highlight w:val="white"/>
        </w:rPr>
        <w:t>ą zachowania formy pisemnej.</w:t>
      </w:r>
    </w:p>
    <w:p w:rsidR="000F50F9" w:rsidRDefault="000F50F9" w:rsidP="00DD43DC">
      <w:pPr>
        <w:widowControl w:val="0"/>
        <w:autoSpaceDE w:val="0"/>
        <w:autoSpaceDN w:val="0"/>
        <w:adjustRightInd w:val="0"/>
        <w:spacing w:after="0" w:line="240" w:lineRule="auto"/>
        <w:jc w:val="both"/>
        <w:rPr>
          <w:rFonts w:ascii="Arial" w:hAnsi="Arial" w:cs="Arial"/>
          <w:b/>
          <w:color w:val="000000"/>
          <w:u w:val="single"/>
        </w:rPr>
      </w:pPr>
    </w:p>
    <w:p w:rsidR="00DD43DC" w:rsidRPr="00040BDC" w:rsidRDefault="00DD43DC" w:rsidP="00DD43DC">
      <w:pPr>
        <w:widowControl w:val="0"/>
        <w:autoSpaceDE w:val="0"/>
        <w:autoSpaceDN w:val="0"/>
        <w:adjustRightInd w:val="0"/>
        <w:spacing w:after="0" w:line="240" w:lineRule="auto"/>
        <w:jc w:val="both"/>
        <w:rPr>
          <w:rFonts w:ascii="Arial" w:hAnsi="Arial" w:cs="Arial"/>
          <w:color w:val="FF0000"/>
        </w:rPr>
      </w:pPr>
      <w:r w:rsidRPr="000F50F9">
        <w:rPr>
          <w:rFonts w:ascii="Arial" w:hAnsi="Arial" w:cs="Arial"/>
          <w:b/>
          <w:color w:val="000000"/>
          <w:u w:val="single"/>
        </w:rPr>
        <w:t xml:space="preserve">3. Oferty zostaną otwarte dnia: </w:t>
      </w:r>
      <w:r w:rsidR="00580E93">
        <w:rPr>
          <w:rFonts w:ascii="Arial" w:hAnsi="Arial" w:cs="Arial"/>
          <w:b/>
          <w:color w:val="FF0000"/>
          <w:u w:val="single"/>
        </w:rPr>
        <w:t>04</w:t>
      </w:r>
      <w:r w:rsidR="00297498" w:rsidRPr="00297498">
        <w:rPr>
          <w:rFonts w:ascii="Arial" w:hAnsi="Arial" w:cs="Arial"/>
          <w:b/>
          <w:color w:val="FF0000"/>
          <w:u w:val="single"/>
        </w:rPr>
        <w:t>-0</w:t>
      </w:r>
      <w:r w:rsidR="005C342A">
        <w:rPr>
          <w:rFonts w:ascii="Arial" w:hAnsi="Arial" w:cs="Arial"/>
          <w:b/>
          <w:color w:val="FF0000"/>
          <w:u w:val="single"/>
        </w:rPr>
        <w:t>6</w:t>
      </w:r>
      <w:r w:rsidR="00297498" w:rsidRPr="00297498">
        <w:rPr>
          <w:rFonts w:ascii="Arial" w:hAnsi="Arial" w:cs="Arial"/>
          <w:b/>
          <w:color w:val="FF0000"/>
          <w:u w:val="single"/>
        </w:rPr>
        <w:t>-2018r</w:t>
      </w:r>
      <w:r w:rsidR="000F50F9" w:rsidRPr="00E360AF">
        <w:rPr>
          <w:rFonts w:ascii="Arial" w:hAnsi="Arial" w:cs="Arial"/>
          <w:b/>
          <w:u w:val="single"/>
        </w:rPr>
        <w:t>.</w:t>
      </w:r>
      <w:r w:rsidRPr="00E360AF">
        <w:rPr>
          <w:rFonts w:ascii="Arial" w:hAnsi="Arial" w:cs="Arial"/>
          <w:b/>
          <w:u w:val="single"/>
        </w:rPr>
        <w:t xml:space="preserve">, o godz. </w:t>
      </w:r>
      <w:r w:rsidR="000F50F9" w:rsidRPr="00E360AF">
        <w:rPr>
          <w:rFonts w:ascii="Arial" w:hAnsi="Arial" w:cs="Arial"/>
          <w:b/>
          <w:u w:val="single"/>
        </w:rPr>
        <w:t>1</w:t>
      </w:r>
      <w:r w:rsidR="00297498">
        <w:rPr>
          <w:rFonts w:ascii="Arial" w:hAnsi="Arial" w:cs="Arial"/>
          <w:b/>
          <w:u w:val="single"/>
        </w:rPr>
        <w:t>2</w:t>
      </w:r>
      <w:r w:rsidR="000F50F9" w:rsidRPr="00E360AF">
        <w:rPr>
          <w:rFonts w:ascii="Arial" w:hAnsi="Arial" w:cs="Arial"/>
          <w:b/>
          <w:u w:val="single"/>
        </w:rPr>
        <w:t>:30</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w siedzibie zamawiaj</w:t>
      </w:r>
      <w:r>
        <w:rPr>
          <w:rFonts w:ascii="Arial" w:hAnsi="Arial" w:cs="Arial"/>
          <w:color w:val="000000"/>
          <w:highlight w:val="white"/>
        </w:rPr>
        <w:t>ącego</w:t>
      </w:r>
      <w:r w:rsidR="00040BDC">
        <w:rPr>
          <w:rFonts w:ascii="Arial" w:hAnsi="Arial" w:cs="Arial"/>
          <w:color w:val="000000"/>
        </w:rPr>
        <w:t>:</w:t>
      </w:r>
    </w:p>
    <w:p w:rsidR="00DD43DC" w:rsidRPr="00040BDC" w:rsidRDefault="00DD43DC" w:rsidP="00040BDC">
      <w:pPr>
        <w:widowControl w:val="0"/>
        <w:autoSpaceDE w:val="0"/>
        <w:autoSpaceDN w:val="0"/>
        <w:adjustRightInd w:val="0"/>
        <w:spacing w:after="0" w:line="240" w:lineRule="auto"/>
        <w:jc w:val="center"/>
        <w:rPr>
          <w:rFonts w:ascii="Arial" w:hAnsi="Arial" w:cs="Arial"/>
          <w:b/>
          <w:color w:val="000000"/>
          <w:highlight w:val="white"/>
        </w:rPr>
      </w:pPr>
      <w:r w:rsidRPr="00040BDC">
        <w:rPr>
          <w:rFonts w:ascii="Arial" w:hAnsi="Arial" w:cs="Arial"/>
          <w:b/>
          <w:color w:val="000000"/>
          <w:highlight w:val="white"/>
        </w:rPr>
        <w:t>Powiat Oleśnicki</w:t>
      </w:r>
    </w:p>
    <w:p w:rsidR="00DD43DC" w:rsidRPr="00040BDC" w:rsidRDefault="00DD43DC" w:rsidP="00040BDC">
      <w:pPr>
        <w:widowControl w:val="0"/>
        <w:autoSpaceDE w:val="0"/>
        <w:autoSpaceDN w:val="0"/>
        <w:adjustRightInd w:val="0"/>
        <w:spacing w:after="0" w:line="240" w:lineRule="auto"/>
        <w:jc w:val="center"/>
        <w:rPr>
          <w:rFonts w:ascii="Arial" w:hAnsi="Arial" w:cs="Arial"/>
          <w:b/>
          <w:color w:val="000000"/>
          <w:highlight w:val="white"/>
        </w:rPr>
      </w:pPr>
      <w:r w:rsidRPr="00040BDC">
        <w:rPr>
          <w:rFonts w:ascii="Arial" w:hAnsi="Arial" w:cs="Arial"/>
          <w:b/>
          <w:color w:val="000000"/>
          <w:highlight w:val="white"/>
        </w:rPr>
        <w:t>ul. J. Słowackiego 10</w:t>
      </w:r>
    </w:p>
    <w:p w:rsidR="00DD43DC" w:rsidRPr="00040BDC" w:rsidRDefault="00DD43DC" w:rsidP="00040BDC">
      <w:pPr>
        <w:widowControl w:val="0"/>
        <w:autoSpaceDE w:val="0"/>
        <w:autoSpaceDN w:val="0"/>
        <w:adjustRightInd w:val="0"/>
        <w:spacing w:after="0" w:line="240" w:lineRule="auto"/>
        <w:jc w:val="center"/>
        <w:rPr>
          <w:rFonts w:ascii="Arial" w:hAnsi="Arial" w:cs="Arial"/>
          <w:b/>
          <w:color w:val="000000"/>
          <w:highlight w:val="white"/>
        </w:rPr>
      </w:pPr>
      <w:r w:rsidRPr="00040BDC">
        <w:rPr>
          <w:rFonts w:ascii="Arial" w:hAnsi="Arial" w:cs="Arial"/>
          <w:b/>
          <w:color w:val="000000"/>
          <w:highlight w:val="white"/>
        </w:rPr>
        <w:t>56-400 Oleśnica</w:t>
      </w:r>
    </w:p>
    <w:p w:rsidR="00DD43DC" w:rsidRDefault="00DD43DC" w:rsidP="000F50F9">
      <w:pPr>
        <w:widowControl w:val="0"/>
        <w:autoSpaceDE w:val="0"/>
        <w:autoSpaceDN w:val="0"/>
        <w:adjustRightInd w:val="0"/>
        <w:spacing w:after="0" w:line="240" w:lineRule="auto"/>
        <w:jc w:val="center"/>
        <w:rPr>
          <w:rFonts w:ascii="Arial" w:hAnsi="Arial" w:cs="Arial"/>
          <w:b/>
          <w:color w:val="000000"/>
        </w:rPr>
      </w:pPr>
      <w:r w:rsidRPr="00040BDC">
        <w:rPr>
          <w:rFonts w:ascii="Arial" w:hAnsi="Arial" w:cs="Arial"/>
          <w:b/>
          <w:color w:val="000000"/>
          <w:highlight w:val="white"/>
        </w:rPr>
        <w:t>Pokój nr 210 - sala konferencyjna na I piętrze</w:t>
      </w:r>
    </w:p>
    <w:p w:rsidR="000F50F9" w:rsidRPr="000F50F9" w:rsidRDefault="000F50F9" w:rsidP="000F50F9">
      <w:pPr>
        <w:widowControl w:val="0"/>
        <w:autoSpaceDE w:val="0"/>
        <w:autoSpaceDN w:val="0"/>
        <w:adjustRightInd w:val="0"/>
        <w:spacing w:after="0" w:line="240" w:lineRule="auto"/>
        <w:jc w:val="center"/>
        <w:rPr>
          <w:rFonts w:ascii="Arial" w:hAnsi="Arial" w:cs="Arial"/>
          <w:b/>
          <w:color w:val="000000"/>
        </w:rPr>
      </w:pPr>
    </w:p>
    <w:p w:rsidR="00DD43DC" w:rsidRPr="00477CF8" w:rsidRDefault="00DD43DC" w:rsidP="00FC72FD">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477CF8">
        <w:rPr>
          <w:rFonts w:ascii="Arial" w:hAnsi="Arial" w:cs="Arial"/>
          <w:b/>
          <w:bCs/>
          <w:color w:val="FFFFFF" w:themeColor="background1"/>
        </w:rPr>
        <w:t>XIII. Opis sposobu obliczenia ceny</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 </w:t>
      </w:r>
    </w:p>
    <w:p w:rsidR="00DD43DC" w:rsidRPr="00DD43DC" w:rsidRDefault="00040BDC"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1. C</w:t>
      </w:r>
      <w:r w:rsidR="00DD43DC" w:rsidRPr="00DD43DC">
        <w:rPr>
          <w:rFonts w:ascii="Arial" w:hAnsi="Arial" w:cs="Arial"/>
          <w:color w:val="000000"/>
        </w:rPr>
        <w:t>ena oferty uwzgl</w:t>
      </w:r>
      <w:r w:rsidR="00DD43DC">
        <w:rPr>
          <w:rFonts w:ascii="Arial" w:hAnsi="Arial" w:cs="Arial"/>
          <w:color w:val="000000"/>
          <w:highlight w:val="white"/>
        </w:rPr>
        <w:t xml:space="preserve">ędnia wszystkie zobowiązania, </w:t>
      </w:r>
      <w:r w:rsidR="000F50F9">
        <w:rPr>
          <w:rFonts w:ascii="Arial" w:hAnsi="Arial" w:cs="Arial"/>
          <w:color w:val="000000"/>
          <w:highlight w:val="white"/>
        </w:rPr>
        <w:t>musi być podana w PLN cyfrowo i </w:t>
      </w:r>
      <w:r w:rsidR="00DD43DC">
        <w:rPr>
          <w:rFonts w:ascii="Arial" w:hAnsi="Arial" w:cs="Arial"/>
          <w:color w:val="000000"/>
          <w:highlight w:val="white"/>
        </w:rPr>
        <w:t>słownie, z wyodrębnieniem należnego podatku VAT - jeżeli występuje.</w:t>
      </w:r>
    </w:p>
    <w:p w:rsidR="00DD43DC" w:rsidRPr="00DD43DC" w:rsidRDefault="00040BDC"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 xml:space="preserve">2. </w:t>
      </w:r>
      <w:r w:rsidR="00DD43DC" w:rsidRPr="00DD43DC">
        <w:rPr>
          <w:rFonts w:ascii="Arial" w:hAnsi="Arial" w:cs="Arial"/>
          <w:color w:val="000000"/>
        </w:rPr>
        <w:t>Cena podana w ofercie winna obejmowa</w:t>
      </w:r>
      <w:r w:rsidR="00DD43DC">
        <w:rPr>
          <w:rFonts w:ascii="Arial" w:hAnsi="Arial" w:cs="Arial"/>
          <w:color w:val="000000"/>
          <w:highlight w:val="white"/>
        </w:rPr>
        <w:t>ć wszystki</w:t>
      </w:r>
      <w:r w:rsidR="000F50F9">
        <w:rPr>
          <w:rFonts w:ascii="Arial" w:hAnsi="Arial" w:cs="Arial"/>
          <w:color w:val="000000"/>
          <w:highlight w:val="white"/>
        </w:rPr>
        <w:t>e koszty i składniki związane z </w:t>
      </w:r>
      <w:r w:rsidR="00DD43DC">
        <w:rPr>
          <w:rFonts w:ascii="Arial" w:hAnsi="Arial" w:cs="Arial"/>
          <w:color w:val="000000"/>
          <w:highlight w:val="white"/>
        </w:rPr>
        <w:t>wykonaniem zamówienia oraz warunkami stawianymi przez zamawiającego.</w:t>
      </w:r>
      <w:r w:rsidR="00DD43DC" w:rsidRPr="00DD43DC">
        <w:rPr>
          <w:rFonts w:ascii="Arial" w:hAnsi="Arial" w:cs="Arial"/>
          <w:color w:val="000000"/>
        </w:rPr>
        <w:t xml:space="preserve"> </w:t>
      </w:r>
    </w:p>
    <w:p w:rsidR="00DD43DC" w:rsidRPr="00DD43DC" w:rsidRDefault="00040BDC"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 xml:space="preserve">3. </w:t>
      </w:r>
      <w:r w:rsidR="00DD43DC" w:rsidRPr="00DD43DC">
        <w:rPr>
          <w:rFonts w:ascii="Arial" w:hAnsi="Arial" w:cs="Arial"/>
          <w:color w:val="000000"/>
        </w:rPr>
        <w:t>Cena mo</w:t>
      </w:r>
      <w:r w:rsidR="00DD43DC">
        <w:rPr>
          <w:rFonts w:ascii="Arial" w:hAnsi="Arial" w:cs="Arial"/>
          <w:color w:val="000000"/>
          <w:highlight w:val="white"/>
        </w:rPr>
        <w:t>że być tylko jedna za oferowany przedmiot zamówienia, nie dopuszcza się wariantowości cen.</w:t>
      </w:r>
    </w:p>
    <w:p w:rsidR="00DD43DC" w:rsidRPr="00DD43DC" w:rsidRDefault="00040BDC"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4. C</w:t>
      </w:r>
      <w:r w:rsidR="00DD43DC" w:rsidRPr="00DD43DC">
        <w:rPr>
          <w:rFonts w:ascii="Arial" w:hAnsi="Arial" w:cs="Arial"/>
          <w:color w:val="000000"/>
        </w:rPr>
        <w:t>ena nie ulega zmianie przez okres wa</w:t>
      </w:r>
      <w:r w:rsidR="00DD43DC">
        <w:rPr>
          <w:rFonts w:ascii="Arial" w:hAnsi="Arial" w:cs="Arial"/>
          <w:color w:val="000000"/>
          <w:highlight w:val="white"/>
        </w:rPr>
        <w:t>żności oferty (związania ofertą).</w:t>
      </w:r>
    </w:p>
    <w:p w:rsidR="00DD43DC" w:rsidRDefault="00040BDC" w:rsidP="00DD43DC">
      <w:pPr>
        <w:widowControl w:val="0"/>
        <w:autoSpaceDE w:val="0"/>
        <w:autoSpaceDN w:val="0"/>
        <w:adjustRightInd w:val="0"/>
        <w:spacing w:after="0" w:line="240" w:lineRule="auto"/>
        <w:jc w:val="both"/>
        <w:rPr>
          <w:rFonts w:ascii="Arial" w:hAnsi="Arial" w:cs="Arial"/>
          <w:highlight w:val="white"/>
        </w:rPr>
      </w:pPr>
      <w:r>
        <w:rPr>
          <w:rFonts w:ascii="Arial" w:hAnsi="Arial" w:cs="Arial"/>
          <w:color w:val="000000"/>
        </w:rPr>
        <w:t>5. C</w:t>
      </w:r>
      <w:r w:rsidR="00DD43DC" w:rsidRPr="00DD43DC">
        <w:rPr>
          <w:rFonts w:ascii="Arial" w:hAnsi="Arial" w:cs="Arial"/>
          <w:color w:val="000000"/>
        </w:rPr>
        <w:t>en</w:t>
      </w:r>
      <w:r w:rsidR="00DD43DC">
        <w:rPr>
          <w:rFonts w:ascii="Arial" w:hAnsi="Arial" w:cs="Arial"/>
          <w:color w:val="000000"/>
          <w:highlight w:val="white"/>
        </w:rPr>
        <w:t xml:space="preserve">ę za wykonanie przedmiotu zamówienia należy przedstawić w "Formularzu ofertowym" stanowiącym </w:t>
      </w:r>
      <w:r w:rsidR="00DD43DC" w:rsidRPr="00985D37">
        <w:rPr>
          <w:rFonts w:ascii="Arial" w:hAnsi="Arial" w:cs="Arial"/>
          <w:highlight w:val="white"/>
        </w:rPr>
        <w:t>załącznik do niniejszej specyfikacji istotnych warunków zamówienia.</w:t>
      </w:r>
    </w:p>
    <w:p w:rsidR="00575960" w:rsidRPr="00985D37" w:rsidRDefault="00575960" w:rsidP="00DD43DC">
      <w:pPr>
        <w:widowControl w:val="0"/>
        <w:autoSpaceDE w:val="0"/>
        <w:autoSpaceDN w:val="0"/>
        <w:adjustRightInd w:val="0"/>
        <w:spacing w:after="0" w:line="240" w:lineRule="auto"/>
        <w:jc w:val="both"/>
        <w:rPr>
          <w:rFonts w:ascii="Arial" w:hAnsi="Arial" w:cs="Arial"/>
        </w:rPr>
      </w:pPr>
      <w:r>
        <w:rPr>
          <w:rFonts w:ascii="Arial" w:hAnsi="Arial" w:cs="Arial"/>
        </w:rPr>
        <w:t>6</w:t>
      </w:r>
      <w:r w:rsidRPr="00911C45">
        <w:rPr>
          <w:rFonts w:ascii="Arial" w:hAnsi="Arial" w:cs="Arial"/>
        </w:rPr>
        <w:t xml:space="preserve">. W Formularzu Ofertowym Wykonawca zobowiązany jest złożyć informację, czy wybór oferty będzie, czy też nie prowadzić do powstania u Zamawiającego obowiązku podatkowego zgodnie z przepisami o podatku od towarów i usług, o którym mowa w art. 91 ust. 3a ustawy </w:t>
      </w:r>
      <w:proofErr w:type="spellStart"/>
      <w:r w:rsidRPr="00911C45">
        <w:rPr>
          <w:rFonts w:ascii="Arial" w:hAnsi="Arial" w:cs="Arial"/>
        </w:rPr>
        <w:t>Pzp</w:t>
      </w:r>
      <w:proofErr w:type="spellEnd"/>
      <w:r w:rsidRPr="00911C45">
        <w:rPr>
          <w:rFonts w:ascii="Arial" w:hAnsi="Arial" w:cs="Arial"/>
        </w:rPr>
        <w:t xml:space="preserve"> (tzn. obowiązku zapłaty podatku VAT przez Zamawiającego). W przypadku, gdy wybór oferty będzie prowadzić do powstania u Zamawiającego tego obowiązku, Wykonawca jest zobowiązany ponadto wskazać nazwę (rodzaj) towaru lub usługi, których dostawa lub świadczenie będzie prowadzić do jego powstania oraz wskazać ich wartość bez kwoty podatku. W takim przypadku, zgodnie z art. 91 ust. 3a ustawy </w:t>
      </w:r>
      <w:proofErr w:type="spellStart"/>
      <w:r w:rsidRPr="00911C45">
        <w:rPr>
          <w:rFonts w:ascii="Arial" w:hAnsi="Arial" w:cs="Arial"/>
        </w:rPr>
        <w:t>Pzp</w:t>
      </w:r>
      <w:proofErr w:type="spellEnd"/>
      <w:r w:rsidRPr="00911C45">
        <w:rPr>
          <w:rFonts w:ascii="Arial" w:hAnsi="Arial" w:cs="Arial"/>
        </w:rPr>
        <w:t xml:space="preserve"> zdanie pierwsze Zamawiający w celu oceny takiej oferty doliczy do przedstawionej w niej ceny podatek od towarów i usług, który miałby obowiązek rozliczyć zgodnie z przepisami o podatku od towarów i usług</w:t>
      </w:r>
      <w:r w:rsidRPr="00911C45">
        <w:rPr>
          <w:rFonts w:ascii="Arial" w:hAnsi="Arial" w:cs="Arial"/>
          <w:color w:val="FF0000"/>
        </w:rPr>
        <w:t>.</w:t>
      </w:r>
    </w:p>
    <w:p w:rsidR="00DD43DC" w:rsidRPr="00477CF8" w:rsidRDefault="00DD43DC" w:rsidP="00DD43DC">
      <w:pPr>
        <w:widowControl w:val="0"/>
        <w:autoSpaceDE w:val="0"/>
        <w:autoSpaceDN w:val="0"/>
        <w:adjustRightInd w:val="0"/>
        <w:spacing w:after="0" w:line="240" w:lineRule="auto"/>
        <w:jc w:val="both"/>
        <w:rPr>
          <w:rFonts w:ascii="Arial" w:hAnsi="Arial" w:cs="Arial"/>
          <w:color w:val="000000"/>
        </w:rPr>
      </w:pPr>
    </w:p>
    <w:p w:rsidR="00DD43DC" w:rsidRPr="00477CF8" w:rsidRDefault="00DD43DC" w:rsidP="00A77F65">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477CF8">
        <w:rPr>
          <w:rFonts w:ascii="Arial" w:hAnsi="Arial" w:cs="Arial"/>
          <w:b/>
          <w:bCs/>
          <w:color w:val="FFFFFF" w:themeColor="background1"/>
        </w:rPr>
        <w:t>XIV. Opis kryteriów, którymi zamawiający będzie się kierował przy wyborze oferty</w:t>
      </w:r>
    </w:p>
    <w:p w:rsidR="00DD43DC" w:rsidRPr="00040BDC" w:rsidRDefault="00DD43DC" w:rsidP="00DD43DC">
      <w:pPr>
        <w:widowControl w:val="0"/>
        <w:autoSpaceDE w:val="0"/>
        <w:autoSpaceDN w:val="0"/>
        <w:adjustRightInd w:val="0"/>
        <w:spacing w:after="0" w:line="240" w:lineRule="auto"/>
        <w:jc w:val="both"/>
        <w:rPr>
          <w:rFonts w:ascii="Arial" w:hAnsi="Arial" w:cs="Arial"/>
          <w:color w:val="000000"/>
          <w:u w:val="single"/>
        </w:rPr>
      </w:pP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 Kryteria oceny ofert - zamawiający uzna oferty za spełniające wymagania i przyjmie do szczegółowego rozpatrywania, jeżeli:</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1.1.</w:t>
      </w:r>
      <w:r w:rsidRPr="00DD43DC">
        <w:rPr>
          <w:rFonts w:ascii="Arial" w:hAnsi="Arial" w:cs="Arial"/>
          <w:color w:val="000000"/>
        </w:rPr>
        <w:tab/>
        <w:t>oferta, spełnia wymagania określone niniejszą specyfikacją,</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1.2.</w:t>
      </w:r>
      <w:r w:rsidRPr="00DD43DC">
        <w:rPr>
          <w:rFonts w:ascii="Arial" w:hAnsi="Arial" w:cs="Arial"/>
          <w:color w:val="000000"/>
        </w:rPr>
        <w:tab/>
        <w:t>oferta została złożona, w określonym przez zamawiającego terminie,</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1.3.</w:t>
      </w:r>
      <w:r w:rsidRPr="00DD43DC">
        <w:rPr>
          <w:rFonts w:ascii="Arial" w:hAnsi="Arial" w:cs="Arial"/>
          <w:color w:val="000000"/>
        </w:rPr>
        <w:tab/>
        <w:t>wykonawca przedstawił ofertę zgodną co do treści z wymaganiami zamawiającego.</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 Kryteria oceny ofert - stosowanie matematycznych obliczeń przy ocenie ofert, stanowi podstawową zasadę oceny ofert, które oceniane będą w odniesieniu do najkorzystniejszych warunków przedstawionych przez wykonawców w zakresie każdego kryterium.</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 Za parametry najkorzystniejsze w danym kryterium, oferta otrzyma maksymalną ilość punktów ustaloną w poniższym opisie, pozostałe będą oceniane odpowiednio - proporcjonalnie do parametru najkorzystniejszego, wybór oferty dokonany zostanie na podstawie opisanych kryteriów i ustaloną punktację: punktacja 0-100 (100%=100pkt).</w:t>
      </w:r>
    </w:p>
    <w:p w:rsidR="00DD3A18" w:rsidRPr="00941F37" w:rsidRDefault="00DD43DC" w:rsidP="00941F3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lastRenderedPageBreak/>
        <w:t>4. Wybór oferty zostanie dokonany w oparciu o przyjęte w niniejszym postępowaniu kryteria oce</w:t>
      </w:r>
      <w:r w:rsidR="00DD3A18">
        <w:rPr>
          <w:rFonts w:ascii="Arial" w:hAnsi="Arial" w:cs="Arial"/>
          <w:color w:val="000000"/>
        </w:rPr>
        <w:t>ny ofert przedstawione poniżej:</w:t>
      </w:r>
    </w:p>
    <w:tbl>
      <w:tblPr>
        <w:tblStyle w:val="Tabela-Siatka"/>
        <w:tblW w:w="0" w:type="auto"/>
        <w:shd w:val="clear" w:color="auto" w:fill="D9D9D9" w:themeFill="background1" w:themeFillShade="D9"/>
        <w:tblLook w:val="04A0" w:firstRow="1" w:lastRow="0" w:firstColumn="1" w:lastColumn="0" w:noHBand="0" w:noVBand="1"/>
      </w:tblPr>
      <w:tblGrid>
        <w:gridCol w:w="527"/>
        <w:gridCol w:w="5082"/>
        <w:gridCol w:w="1390"/>
        <w:gridCol w:w="2063"/>
      </w:tblGrid>
      <w:tr w:rsidR="00DD3A18" w:rsidRPr="00DD3A18" w:rsidTr="000A5427">
        <w:tc>
          <w:tcPr>
            <w:tcW w:w="5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DD3A18" w:rsidRPr="000A5427" w:rsidRDefault="00DD3A18">
            <w:pPr>
              <w:tabs>
                <w:tab w:val="left" w:pos="5386"/>
              </w:tabs>
              <w:spacing w:after="80"/>
              <w:jc w:val="center"/>
              <w:rPr>
                <w:rFonts w:ascii="Arial" w:hAnsi="Arial" w:cs="Arial"/>
                <w:b/>
                <w:bCs/>
                <w:sz w:val="20"/>
                <w:szCs w:val="20"/>
              </w:rPr>
            </w:pPr>
            <w:r w:rsidRPr="000A5427">
              <w:rPr>
                <w:rFonts w:ascii="Arial" w:hAnsi="Arial" w:cs="Arial"/>
                <w:b/>
                <w:bCs/>
                <w:sz w:val="20"/>
                <w:szCs w:val="20"/>
              </w:rPr>
              <w:t>Lp.</w:t>
            </w:r>
          </w:p>
        </w:tc>
        <w:tc>
          <w:tcPr>
            <w:tcW w:w="52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DD3A18" w:rsidRPr="000A5427" w:rsidRDefault="00DD3A18">
            <w:pPr>
              <w:tabs>
                <w:tab w:val="left" w:pos="5386"/>
              </w:tabs>
              <w:spacing w:after="80"/>
              <w:jc w:val="center"/>
              <w:rPr>
                <w:rFonts w:ascii="Arial" w:hAnsi="Arial" w:cs="Arial"/>
                <w:b/>
                <w:bCs/>
                <w:sz w:val="20"/>
                <w:szCs w:val="20"/>
              </w:rPr>
            </w:pPr>
            <w:r w:rsidRPr="000A5427">
              <w:rPr>
                <w:rFonts w:ascii="Arial" w:hAnsi="Arial" w:cs="Arial"/>
                <w:b/>
                <w:bCs/>
                <w:sz w:val="20"/>
                <w:szCs w:val="20"/>
              </w:rPr>
              <w:t>Kryterium</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DD3A18" w:rsidRPr="000A5427" w:rsidRDefault="00DD3A18">
            <w:pPr>
              <w:tabs>
                <w:tab w:val="left" w:pos="5386"/>
              </w:tabs>
              <w:spacing w:after="80"/>
              <w:jc w:val="center"/>
              <w:rPr>
                <w:rFonts w:ascii="Arial" w:hAnsi="Arial" w:cs="Arial"/>
                <w:b/>
                <w:bCs/>
                <w:sz w:val="20"/>
                <w:szCs w:val="20"/>
              </w:rPr>
            </w:pPr>
            <w:r w:rsidRPr="000A5427">
              <w:rPr>
                <w:rFonts w:ascii="Arial" w:hAnsi="Arial" w:cs="Arial"/>
                <w:b/>
                <w:bCs/>
                <w:sz w:val="20"/>
                <w:szCs w:val="20"/>
              </w:rPr>
              <w:t>Waga</w:t>
            </w:r>
          </w:p>
        </w:tc>
        <w:tc>
          <w:tcPr>
            <w:tcW w:w="20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DD3A18" w:rsidRPr="000A5427" w:rsidRDefault="00DD3A18">
            <w:pPr>
              <w:tabs>
                <w:tab w:val="left" w:pos="5386"/>
              </w:tabs>
              <w:spacing w:after="80"/>
              <w:jc w:val="center"/>
              <w:rPr>
                <w:rFonts w:ascii="Arial" w:hAnsi="Arial" w:cs="Arial"/>
                <w:b/>
                <w:bCs/>
                <w:sz w:val="20"/>
                <w:szCs w:val="20"/>
              </w:rPr>
            </w:pPr>
            <w:r w:rsidRPr="000A5427">
              <w:rPr>
                <w:rFonts w:ascii="Arial" w:hAnsi="Arial" w:cs="Arial"/>
                <w:b/>
                <w:bCs/>
                <w:sz w:val="20"/>
                <w:szCs w:val="20"/>
              </w:rPr>
              <w:t>Maksymalna liczba pkt jakie oferta może otrzymać            w danym kryterium</w:t>
            </w:r>
          </w:p>
        </w:tc>
      </w:tr>
      <w:tr w:rsidR="00DD3A18" w:rsidRPr="00DD3A18" w:rsidTr="000A5427">
        <w:tc>
          <w:tcPr>
            <w:tcW w:w="5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DD3A18" w:rsidRPr="000A5427" w:rsidRDefault="00DD3A18">
            <w:pPr>
              <w:tabs>
                <w:tab w:val="left" w:pos="5386"/>
              </w:tabs>
              <w:spacing w:after="80"/>
              <w:jc w:val="center"/>
              <w:rPr>
                <w:rFonts w:ascii="Arial" w:hAnsi="Arial" w:cs="Arial"/>
                <w:bCs/>
                <w:sz w:val="20"/>
                <w:szCs w:val="20"/>
              </w:rPr>
            </w:pPr>
            <w:r w:rsidRPr="000A5427">
              <w:rPr>
                <w:rFonts w:ascii="Arial" w:hAnsi="Arial" w:cs="Arial"/>
                <w:bCs/>
                <w:sz w:val="20"/>
                <w:szCs w:val="20"/>
              </w:rPr>
              <w:t>1.</w:t>
            </w:r>
          </w:p>
        </w:tc>
        <w:tc>
          <w:tcPr>
            <w:tcW w:w="52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DD3A18" w:rsidRPr="000A5427" w:rsidRDefault="00DD3A18">
            <w:pPr>
              <w:tabs>
                <w:tab w:val="left" w:pos="5386"/>
              </w:tabs>
              <w:spacing w:after="80"/>
              <w:rPr>
                <w:rFonts w:ascii="Arial" w:hAnsi="Arial" w:cs="Arial"/>
                <w:bCs/>
                <w:sz w:val="20"/>
                <w:szCs w:val="20"/>
              </w:rPr>
            </w:pPr>
            <w:r w:rsidRPr="000A5427">
              <w:rPr>
                <w:rFonts w:ascii="Arial" w:hAnsi="Arial" w:cs="Arial"/>
                <w:bCs/>
                <w:sz w:val="20"/>
                <w:szCs w:val="20"/>
              </w:rPr>
              <w:t>Cena oferowana brutto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DD3A18" w:rsidRPr="000A5427" w:rsidRDefault="00DD3A18">
            <w:pPr>
              <w:tabs>
                <w:tab w:val="left" w:pos="5386"/>
              </w:tabs>
              <w:spacing w:after="80"/>
              <w:jc w:val="center"/>
              <w:rPr>
                <w:rFonts w:ascii="Arial" w:hAnsi="Arial" w:cs="Arial"/>
                <w:bCs/>
                <w:sz w:val="20"/>
                <w:szCs w:val="20"/>
              </w:rPr>
            </w:pPr>
            <w:r w:rsidRPr="000A5427">
              <w:rPr>
                <w:rFonts w:ascii="Arial" w:hAnsi="Arial" w:cs="Arial"/>
                <w:bCs/>
                <w:sz w:val="20"/>
                <w:szCs w:val="20"/>
              </w:rPr>
              <w:t>60 %</w:t>
            </w:r>
          </w:p>
        </w:tc>
        <w:tc>
          <w:tcPr>
            <w:tcW w:w="20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rsidR="00DD3A18" w:rsidRPr="000A5427" w:rsidRDefault="00DD3A18">
            <w:pPr>
              <w:tabs>
                <w:tab w:val="left" w:pos="5386"/>
              </w:tabs>
              <w:spacing w:after="80"/>
              <w:jc w:val="center"/>
              <w:rPr>
                <w:rFonts w:ascii="Arial" w:hAnsi="Arial" w:cs="Arial"/>
                <w:bCs/>
                <w:sz w:val="20"/>
                <w:szCs w:val="20"/>
              </w:rPr>
            </w:pPr>
            <w:r w:rsidRPr="000A5427">
              <w:rPr>
                <w:rFonts w:ascii="Arial" w:hAnsi="Arial" w:cs="Arial"/>
                <w:bCs/>
                <w:sz w:val="20"/>
                <w:szCs w:val="20"/>
              </w:rPr>
              <w:t>60</w:t>
            </w:r>
          </w:p>
        </w:tc>
      </w:tr>
      <w:tr w:rsidR="00DD3A18" w:rsidRPr="00DD3A18" w:rsidTr="000A5427">
        <w:tc>
          <w:tcPr>
            <w:tcW w:w="5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DD3A18" w:rsidRPr="000A5427" w:rsidRDefault="00DD3A18">
            <w:pPr>
              <w:tabs>
                <w:tab w:val="left" w:pos="5386"/>
              </w:tabs>
              <w:spacing w:after="80"/>
              <w:jc w:val="center"/>
              <w:rPr>
                <w:rFonts w:ascii="Arial" w:hAnsi="Arial" w:cs="Arial"/>
                <w:bCs/>
                <w:sz w:val="20"/>
                <w:szCs w:val="20"/>
              </w:rPr>
            </w:pPr>
            <w:r w:rsidRPr="000A5427">
              <w:rPr>
                <w:rFonts w:ascii="Arial" w:hAnsi="Arial" w:cs="Arial"/>
                <w:bCs/>
                <w:sz w:val="20"/>
                <w:szCs w:val="20"/>
              </w:rPr>
              <w:t>2.</w:t>
            </w:r>
          </w:p>
        </w:tc>
        <w:tc>
          <w:tcPr>
            <w:tcW w:w="52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DD3A18" w:rsidRPr="000A5427" w:rsidRDefault="00985D37" w:rsidP="00F856DC">
            <w:pPr>
              <w:tabs>
                <w:tab w:val="left" w:pos="5386"/>
              </w:tabs>
              <w:spacing w:after="80"/>
              <w:rPr>
                <w:rFonts w:ascii="Arial" w:hAnsi="Arial" w:cs="Arial"/>
                <w:bCs/>
                <w:sz w:val="20"/>
                <w:szCs w:val="20"/>
              </w:rPr>
            </w:pPr>
            <w:r w:rsidRPr="000A5427">
              <w:rPr>
                <w:rFonts w:ascii="Arial" w:hAnsi="Arial" w:cs="Arial"/>
                <w:bCs/>
                <w:sz w:val="20"/>
                <w:szCs w:val="20"/>
              </w:rPr>
              <w:t xml:space="preserve">Skrócenie </w:t>
            </w:r>
            <w:r w:rsidR="00F856DC" w:rsidRPr="000A5427">
              <w:rPr>
                <w:rFonts w:ascii="Arial" w:hAnsi="Arial" w:cs="Arial"/>
                <w:bCs/>
                <w:sz w:val="20"/>
                <w:szCs w:val="20"/>
              </w:rPr>
              <w:t>t</w:t>
            </w:r>
            <w:r w:rsidRPr="000A5427">
              <w:rPr>
                <w:rFonts w:ascii="Arial" w:hAnsi="Arial" w:cs="Arial"/>
                <w:bCs/>
                <w:sz w:val="20"/>
                <w:szCs w:val="20"/>
              </w:rPr>
              <w:t>erminu</w:t>
            </w:r>
            <w:r w:rsidR="00DD3A18" w:rsidRPr="000A5427">
              <w:rPr>
                <w:rFonts w:ascii="Arial" w:hAnsi="Arial" w:cs="Arial"/>
                <w:bCs/>
                <w:sz w:val="20"/>
                <w:szCs w:val="20"/>
              </w:rPr>
              <w:t xml:space="preserve"> wykonania zamówienia</w:t>
            </w:r>
            <w:r w:rsidRPr="000A5427">
              <w:rPr>
                <w:rFonts w:ascii="Arial" w:hAnsi="Arial" w:cs="Arial"/>
                <w:bCs/>
                <w:sz w:val="20"/>
                <w:szCs w:val="20"/>
              </w:rPr>
              <w:t xml:space="preserve">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DD3A18" w:rsidRPr="000A5427" w:rsidRDefault="00A77F65">
            <w:pPr>
              <w:tabs>
                <w:tab w:val="left" w:pos="5386"/>
              </w:tabs>
              <w:spacing w:after="80"/>
              <w:jc w:val="center"/>
              <w:rPr>
                <w:rFonts w:ascii="Arial" w:hAnsi="Arial" w:cs="Arial"/>
                <w:bCs/>
                <w:sz w:val="20"/>
                <w:szCs w:val="20"/>
              </w:rPr>
            </w:pPr>
            <w:r w:rsidRPr="000A5427">
              <w:rPr>
                <w:rFonts w:ascii="Arial" w:hAnsi="Arial" w:cs="Arial"/>
                <w:bCs/>
                <w:sz w:val="20"/>
                <w:szCs w:val="20"/>
              </w:rPr>
              <w:t>4</w:t>
            </w:r>
            <w:r w:rsidR="00DD3A18" w:rsidRPr="000A5427">
              <w:rPr>
                <w:rFonts w:ascii="Arial" w:hAnsi="Arial" w:cs="Arial"/>
                <w:bCs/>
                <w:sz w:val="20"/>
                <w:szCs w:val="20"/>
              </w:rPr>
              <w:t>0 %</w:t>
            </w:r>
          </w:p>
        </w:tc>
        <w:tc>
          <w:tcPr>
            <w:tcW w:w="20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rsidR="00DD3A18" w:rsidRPr="000A5427" w:rsidRDefault="00A77F65">
            <w:pPr>
              <w:tabs>
                <w:tab w:val="left" w:pos="5386"/>
              </w:tabs>
              <w:spacing w:after="80"/>
              <w:jc w:val="center"/>
              <w:rPr>
                <w:rFonts w:ascii="Arial" w:hAnsi="Arial" w:cs="Arial"/>
                <w:bCs/>
                <w:sz w:val="20"/>
                <w:szCs w:val="20"/>
              </w:rPr>
            </w:pPr>
            <w:r w:rsidRPr="000A5427">
              <w:rPr>
                <w:rFonts w:ascii="Arial" w:hAnsi="Arial" w:cs="Arial"/>
                <w:bCs/>
                <w:sz w:val="20"/>
                <w:szCs w:val="20"/>
              </w:rPr>
              <w:t>4</w:t>
            </w:r>
            <w:r w:rsidR="00DD3A18" w:rsidRPr="000A5427">
              <w:rPr>
                <w:rFonts w:ascii="Arial" w:hAnsi="Arial" w:cs="Arial"/>
                <w:bCs/>
                <w:sz w:val="20"/>
                <w:szCs w:val="20"/>
              </w:rPr>
              <w:t>0</w:t>
            </w:r>
          </w:p>
        </w:tc>
      </w:tr>
      <w:tr w:rsidR="00DD3A18" w:rsidRPr="00DD3A18" w:rsidTr="000A5427">
        <w:tc>
          <w:tcPr>
            <w:tcW w:w="5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rsidR="00DD3A18" w:rsidRPr="000A5427" w:rsidRDefault="00DD3A18">
            <w:pPr>
              <w:tabs>
                <w:tab w:val="left" w:pos="5386"/>
              </w:tabs>
              <w:spacing w:after="80"/>
              <w:jc w:val="center"/>
              <w:rPr>
                <w:rFonts w:ascii="Arial" w:hAnsi="Arial" w:cs="Arial"/>
                <w:bCs/>
                <w:sz w:val="20"/>
                <w:szCs w:val="20"/>
              </w:rPr>
            </w:pPr>
          </w:p>
        </w:tc>
        <w:tc>
          <w:tcPr>
            <w:tcW w:w="52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DD3A18" w:rsidRPr="000A5427" w:rsidRDefault="00DD3A18">
            <w:pPr>
              <w:tabs>
                <w:tab w:val="left" w:pos="5386"/>
              </w:tabs>
              <w:spacing w:after="80"/>
              <w:jc w:val="right"/>
              <w:rPr>
                <w:rFonts w:ascii="Arial" w:hAnsi="Arial" w:cs="Arial"/>
                <w:bCs/>
                <w:sz w:val="20"/>
                <w:szCs w:val="20"/>
              </w:rPr>
            </w:pPr>
            <w:r w:rsidRPr="000A5427">
              <w:rPr>
                <w:rFonts w:ascii="Arial" w:hAnsi="Arial" w:cs="Arial"/>
                <w:bCs/>
                <w:sz w:val="20"/>
                <w:szCs w:val="20"/>
              </w:rPr>
              <w:t>Razem:</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hideMark/>
          </w:tcPr>
          <w:p w:rsidR="00DD3A18" w:rsidRPr="000A5427" w:rsidRDefault="00DD3A18">
            <w:pPr>
              <w:tabs>
                <w:tab w:val="left" w:pos="5386"/>
              </w:tabs>
              <w:spacing w:after="80"/>
              <w:jc w:val="center"/>
              <w:rPr>
                <w:rFonts w:ascii="Arial" w:hAnsi="Arial" w:cs="Arial"/>
                <w:bCs/>
                <w:sz w:val="20"/>
                <w:szCs w:val="20"/>
              </w:rPr>
            </w:pPr>
            <w:r w:rsidRPr="000A5427">
              <w:rPr>
                <w:rFonts w:ascii="Arial" w:hAnsi="Arial" w:cs="Arial"/>
                <w:bCs/>
                <w:sz w:val="20"/>
                <w:szCs w:val="20"/>
              </w:rPr>
              <w:t>100 %</w:t>
            </w:r>
          </w:p>
        </w:tc>
        <w:tc>
          <w:tcPr>
            <w:tcW w:w="20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rsidR="00DD3A18" w:rsidRPr="000A5427" w:rsidRDefault="00DD3A18">
            <w:pPr>
              <w:tabs>
                <w:tab w:val="left" w:pos="5386"/>
              </w:tabs>
              <w:spacing w:after="80"/>
              <w:jc w:val="center"/>
              <w:rPr>
                <w:rFonts w:ascii="Arial" w:hAnsi="Arial" w:cs="Arial"/>
                <w:bCs/>
                <w:sz w:val="20"/>
                <w:szCs w:val="20"/>
              </w:rPr>
            </w:pPr>
            <w:r w:rsidRPr="000A5427">
              <w:rPr>
                <w:rFonts w:ascii="Arial" w:hAnsi="Arial" w:cs="Arial"/>
                <w:bCs/>
                <w:sz w:val="20"/>
                <w:szCs w:val="20"/>
              </w:rPr>
              <w:t>100</w:t>
            </w:r>
          </w:p>
        </w:tc>
      </w:tr>
    </w:tbl>
    <w:p w:rsidR="00E360AF" w:rsidRDefault="00E360AF" w:rsidP="00DD3A18">
      <w:pPr>
        <w:tabs>
          <w:tab w:val="left" w:pos="5386"/>
        </w:tabs>
        <w:spacing w:after="80"/>
        <w:jc w:val="both"/>
        <w:rPr>
          <w:rFonts w:ascii="Arial" w:hAnsi="Arial" w:cs="Arial"/>
          <w:bCs/>
        </w:rPr>
      </w:pPr>
    </w:p>
    <w:p w:rsidR="00DD3A18" w:rsidRPr="00DD3A18" w:rsidRDefault="00DD3A18" w:rsidP="00DD3A18">
      <w:pPr>
        <w:tabs>
          <w:tab w:val="left" w:pos="5386"/>
        </w:tabs>
        <w:spacing w:after="80"/>
        <w:jc w:val="both"/>
        <w:rPr>
          <w:rFonts w:ascii="Arial" w:hAnsi="Arial" w:cs="Arial"/>
          <w:bCs/>
        </w:rPr>
      </w:pPr>
      <w:r w:rsidRPr="00DD3A18">
        <w:rPr>
          <w:rFonts w:ascii="Arial" w:hAnsi="Arial" w:cs="Arial"/>
          <w:bCs/>
        </w:rPr>
        <w:t xml:space="preserve">Sposób obliczania wartości punktowej ocenianego kryterium: </w:t>
      </w:r>
      <w:r w:rsidR="00985D37" w:rsidRPr="00985D37">
        <w:rPr>
          <w:rFonts w:ascii="Arial" w:hAnsi="Arial" w:cs="Arial"/>
          <w:b/>
          <w:bCs/>
        </w:rPr>
        <w:t>CENA</w:t>
      </w:r>
    </w:p>
    <w:p w:rsidR="00DD3A18" w:rsidRPr="00DD3A18" w:rsidRDefault="00175CF2" w:rsidP="00DD3A18">
      <w:pPr>
        <w:tabs>
          <w:tab w:val="left" w:pos="5386"/>
        </w:tabs>
        <w:spacing w:after="80"/>
        <w:jc w:val="both"/>
        <w:rPr>
          <w:rFonts w:ascii="Arial" w:hAnsi="Arial" w:cs="Arial"/>
          <w:bCs/>
          <w:sz w:val="20"/>
          <w:szCs w:val="20"/>
        </w:rPr>
      </w:pPr>
      <w:r>
        <w:rPr>
          <w:rFonts w:ascii="Arial" w:hAnsi="Arial" w:cs="Arial"/>
          <w:noProof/>
          <w:sz w:val="20"/>
          <w:szCs w:val="20"/>
        </w:rPr>
        <mc:AlternateContent>
          <mc:Choice Requires="wps">
            <w:drawing>
              <wp:anchor distT="0" distB="0" distL="114300" distR="114300" simplePos="0" relativeHeight="251663360" behindDoc="1" locked="0" layoutInCell="1" allowOverlap="1">
                <wp:simplePos x="0" y="0"/>
                <wp:positionH relativeFrom="column">
                  <wp:posOffset>1438910</wp:posOffset>
                </wp:positionH>
                <wp:positionV relativeFrom="paragraph">
                  <wp:posOffset>193040</wp:posOffset>
                </wp:positionV>
                <wp:extent cx="2924175" cy="307975"/>
                <wp:effectExtent l="0" t="0" r="9525" b="0"/>
                <wp:wrapNone/>
                <wp:docPr id="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4175" cy="307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611721" id="Rectangle 16" o:spid="_x0000_s1026" style="position:absolute;margin-left:113.3pt;margin-top:15.2pt;width:230.25pt;height:24.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"/>
            </w:pict>
          </mc:Fallback>
        </mc:AlternateContent>
      </w:r>
    </w:p>
    <w:p w:rsidR="00DD3A18" w:rsidRPr="00DD3A18" w:rsidRDefault="00DD3A18" w:rsidP="00DD3A18">
      <w:pPr>
        <w:tabs>
          <w:tab w:val="left" w:pos="5386"/>
        </w:tabs>
        <w:spacing w:after="80"/>
        <w:jc w:val="center"/>
        <w:rPr>
          <w:rFonts w:ascii="Arial" w:hAnsi="Arial" w:cs="Arial"/>
          <w:b/>
          <w:bCs/>
          <w:sz w:val="20"/>
          <w:szCs w:val="20"/>
        </w:rPr>
      </w:pPr>
      <w:r w:rsidRPr="00DD3A18">
        <w:rPr>
          <w:rFonts w:ascii="Arial" w:hAnsi="Arial" w:cs="Arial"/>
          <w:b/>
          <w:bCs/>
          <w:sz w:val="20"/>
          <w:szCs w:val="20"/>
        </w:rPr>
        <w:t>1. CENA OFEROWANA BRUTTO – waga 60 %</w:t>
      </w:r>
    </w:p>
    <w:p w:rsidR="00DD3A18" w:rsidRPr="00DD3A18" w:rsidRDefault="00DD3A18" w:rsidP="00DD3A18">
      <w:pPr>
        <w:tabs>
          <w:tab w:val="left" w:pos="5386"/>
        </w:tabs>
        <w:spacing w:after="80"/>
        <w:jc w:val="center"/>
        <w:rPr>
          <w:rFonts w:ascii="Arial" w:hAnsi="Arial" w:cs="Arial"/>
          <w:b/>
          <w:bCs/>
          <w:sz w:val="20"/>
          <w:szCs w:val="20"/>
        </w:rPr>
      </w:pPr>
    </w:p>
    <w:p w:rsidR="00DD3A18" w:rsidRPr="00CB0278" w:rsidRDefault="00DD3A18" w:rsidP="00DD3A18">
      <w:pPr>
        <w:tabs>
          <w:tab w:val="left" w:pos="5386"/>
        </w:tabs>
        <w:spacing w:after="80"/>
        <w:jc w:val="both"/>
        <w:rPr>
          <w:rFonts w:ascii="Arial" w:hAnsi="Arial" w:cs="Arial"/>
          <w:bCs/>
        </w:rPr>
      </w:pPr>
      <w:r w:rsidRPr="00DD3A18">
        <w:rPr>
          <w:rFonts w:ascii="Arial" w:hAnsi="Arial" w:cs="Arial"/>
          <w:bCs/>
        </w:rPr>
        <w:t xml:space="preserve">Przy ocenie wysokości proponowanej ceny najwyżej będzie punktowana oferta </w:t>
      </w:r>
      <w:r w:rsidRPr="00DD3A18">
        <w:rPr>
          <w:rFonts w:ascii="Arial" w:hAnsi="Arial" w:cs="Arial"/>
          <w:bCs/>
        </w:rPr>
        <w:br/>
        <w:t>z najniższą ceną brutto za wykonanie przedmiotu zamówienia, pozostałe oferty uzyskają odpowiednio mniejszą liczbę punktów (po zaokrągleniu do dwóch miejsc po przecinku),  po przeliczeniu wg wzoru:</w:t>
      </w:r>
    </w:p>
    <w:p w:rsidR="00DD3A18" w:rsidRPr="00DD3A18" w:rsidRDefault="00DD3A18" w:rsidP="00DD3A18">
      <w:pPr>
        <w:tabs>
          <w:tab w:val="left" w:pos="5386"/>
        </w:tabs>
        <w:spacing w:after="80"/>
        <w:rPr>
          <w:rFonts w:ascii="Arial" w:hAnsi="Arial" w:cs="Arial"/>
          <w:bCs/>
          <w:iCs/>
          <w:sz w:val="20"/>
          <w:szCs w:val="20"/>
        </w:rPr>
      </w:pPr>
      <w:r w:rsidRPr="00DD3A18">
        <w:rPr>
          <w:rFonts w:ascii="Arial" w:hAnsi="Arial" w:cs="Arial"/>
          <w:bCs/>
          <w:iCs/>
          <w:sz w:val="20"/>
          <w:szCs w:val="20"/>
        </w:rPr>
        <w:t xml:space="preserve">                                                  cena brutto oferty z najniższą ceną</w:t>
      </w:r>
    </w:p>
    <w:p w:rsidR="00DD3A18" w:rsidRPr="00DD3A18" w:rsidRDefault="00DD3A18" w:rsidP="00DD3A18">
      <w:pPr>
        <w:tabs>
          <w:tab w:val="left" w:pos="5386"/>
        </w:tabs>
        <w:spacing w:after="80"/>
        <w:jc w:val="center"/>
        <w:rPr>
          <w:rFonts w:ascii="Arial" w:hAnsi="Arial" w:cs="Arial"/>
          <w:bCs/>
          <w:sz w:val="20"/>
          <w:szCs w:val="20"/>
        </w:rPr>
      </w:pPr>
      <w:r w:rsidRPr="00DD3A18">
        <w:rPr>
          <w:rFonts w:ascii="Arial" w:hAnsi="Arial" w:cs="Arial"/>
          <w:b/>
          <w:bCs/>
          <w:iCs/>
          <w:sz w:val="20"/>
          <w:szCs w:val="20"/>
        </w:rPr>
        <w:t>C</w:t>
      </w:r>
      <w:r w:rsidRPr="00DD3A18">
        <w:rPr>
          <w:rFonts w:ascii="Arial" w:hAnsi="Arial" w:cs="Arial"/>
          <w:bCs/>
          <w:iCs/>
          <w:sz w:val="20"/>
          <w:szCs w:val="20"/>
        </w:rPr>
        <w:t xml:space="preserve"> =       </w:t>
      </w:r>
      <w:r w:rsidRPr="00DD3A18">
        <w:rPr>
          <w:rFonts w:ascii="Arial" w:hAnsi="Arial" w:cs="Arial"/>
          <w:bCs/>
          <w:sz w:val="20"/>
          <w:szCs w:val="20"/>
        </w:rPr>
        <w:t>––––––––––––––––––––––––––      x 60 % x 100</w:t>
      </w:r>
    </w:p>
    <w:p w:rsidR="00DD3A18" w:rsidRPr="00DD3A18" w:rsidRDefault="00DD3A18" w:rsidP="00DD3A18">
      <w:pPr>
        <w:tabs>
          <w:tab w:val="left" w:pos="5386"/>
        </w:tabs>
        <w:spacing w:after="80"/>
        <w:rPr>
          <w:rFonts w:ascii="Arial" w:hAnsi="Arial" w:cs="Arial"/>
          <w:bCs/>
          <w:iCs/>
          <w:sz w:val="20"/>
          <w:szCs w:val="20"/>
        </w:rPr>
      </w:pPr>
      <w:r w:rsidRPr="00DD3A18">
        <w:rPr>
          <w:rFonts w:ascii="Arial" w:hAnsi="Arial" w:cs="Arial"/>
          <w:bCs/>
          <w:iCs/>
          <w:sz w:val="20"/>
          <w:szCs w:val="20"/>
        </w:rPr>
        <w:t xml:space="preserve">                                                        cena brutto badanej oferty</w:t>
      </w:r>
    </w:p>
    <w:p w:rsidR="00DD3A18" w:rsidRDefault="00175CF2" w:rsidP="00DE6ED4">
      <w:pPr>
        <w:tabs>
          <w:tab w:val="left" w:pos="5386"/>
        </w:tabs>
        <w:spacing w:after="80"/>
        <w:rPr>
          <w:b/>
          <w:bCs/>
        </w:rPr>
      </w:pPr>
      <w:r>
        <w:rPr>
          <w:rFonts w:ascii="Arial" w:hAnsi="Arial" w:cs="Arial"/>
          <w:noProof/>
          <w:sz w:val="20"/>
          <w:szCs w:val="20"/>
        </w:rPr>
        <mc:AlternateContent>
          <mc:Choice Requires="wps">
            <w:drawing>
              <wp:anchor distT="0" distB="0" distL="114300" distR="114300" simplePos="0" relativeHeight="251665408" behindDoc="1" locked="0" layoutInCell="1" allowOverlap="1">
                <wp:simplePos x="0" y="0"/>
                <wp:positionH relativeFrom="column">
                  <wp:posOffset>-71120</wp:posOffset>
                </wp:positionH>
                <wp:positionV relativeFrom="paragraph">
                  <wp:posOffset>182245</wp:posOffset>
                </wp:positionV>
                <wp:extent cx="5829300" cy="307975"/>
                <wp:effectExtent l="0" t="0" r="0" b="0"/>
                <wp:wrapNone/>
                <wp:docPr id="20"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307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5141D6" id="Rectangle 16" o:spid="_x0000_s1026" style="position:absolute;margin-left:-5.6pt;margin-top:14.35pt;width:459pt;height:24.2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"/>
            </w:pict>
          </mc:Fallback>
        </mc:AlternateContent>
      </w:r>
    </w:p>
    <w:p w:rsidR="00DD3A18" w:rsidRPr="00744371" w:rsidRDefault="00DD3A18" w:rsidP="00744371">
      <w:pPr>
        <w:tabs>
          <w:tab w:val="left" w:pos="5386"/>
        </w:tabs>
        <w:spacing w:after="80"/>
        <w:jc w:val="center"/>
        <w:rPr>
          <w:rFonts w:ascii="Arial" w:hAnsi="Arial" w:cs="Arial"/>
          <w:b/>
          <w:bCs/>
          <w:sz w:val="20"/>
          <w:szCs w:val="20"/>
        </w:rPr>
      </w:pPr>
      <w:bookmarkStart w:id="1" w:name="_Hlk506194799"/>
      <w:r w:rsidRPr="00A42FDD">
        <w:rPr>
          <w:rFonts w:ascii="Arial" w:hAnsi="Arial" w:cs="Arial"/>
          <w:b/>
          <w:bCs/>
          <w:sz w:val="20"/>
          <w:szCs w:val="20"/>
        </w:rPr>
        <w:t xml:space="preserve">2. </w:t>
      </w:r>
      <w:r w:rsidR="00F856DC">
        <w:rPr>
          <w:rFonts w:ascii="Arial" w:hAnsi="Arial" w:cs="Arial"/>
          <w:b/>
          <w:bCs/>
          <w:sz w:val="20"/>
          <w:szCs w:val="20"/>
        </w:rPr>
        <w:t xml:space="preserve">SKRÓCENIE </w:t>
      </w:r>
      <w:r w:rsidRPr="00A42FDD">
        <w:rPr>
          <w:rFonts w:ascii="Arial" w:hAnsi="Arial" w:cs="Arial"/>
          <w:b/>
          <w:bCs/>
          <w:sz w:val="20"/>
          <w:szCs w:val="20"/>
        </w:rPr>
        <w:t>TERM</w:t>
      </w:r>
      <w:r w:rsidR="00A77F65" w:rsidRPr="00A42FDD">
        <w:rPr>
          <w:rFonts w:ascii="Arial" w:hAnsi="Arial" w:cs="Arial"/>
          <w:b/>
          <w:bCs/>
          <w:sz w:val="20"/>
          <w:szCs w:val="20"/>
        </w:rPr>
        <w:t>IN</w:t>
      </w:r>
      <w:r w:rsidR="00F856DC">
        <w:rPr>
          <w:rFonts w:ascii="Arial" w:hAnsi="Arial" w:cs="Arial"/>
          <w:b/>
          <w:bCs/>
          <w:sz w:val="20"/>
          <w:szCs w:val="20"/>
        </w:rPr>
        <w:t>U</w:t>
      </w:r>
      <w:r w:rsidR="00A77F65" w:rsidRPr="00A42FDD">
        <w:rPr>
          <w:rFonts w:ascii="Arial" w:hAnsi="Arial" w:cs="Arial"/>
          <w:b/>
          <w:bCs/>
          <w:sz w:val="20"/>
          <w:szCs w:val="20"/>
        </w:rPr>
        <w:t xml:space="preserve"> WYKONANIA ZAMÓWIENIA – waga 4</w:t>
      </w:r>
      <w:r w:rsidRPr="00A42FDD">
        <w:rPr>
          <w:rFonts w:ascii="Arial" w:hAnsi="Arial" w:cs="Arial"/>
          <w:b/>
          <w:bCs/>
          <w:sz w:val="20"/>
          <w:szCs w:val="20"/>
        </w:rPr>
        <w:t>0 %</w:t>
      </w:r>
    </w:p>
    <w:p w:rsidR="008B1042" w:rsidRPr="00A42FDD" w:rsidRDefault="008B1042" w:rsidP="00DD3A18">
      <w:pPr>
        <w:tabs>
          <w:tab w:val="left" w:pos="5386"/>
        </w:tabs>
        <w:spacing w:after="80"/>
        <w:jc w:val="center"/>
        <w:rPr>
          <w:rFonts w:ascii="Arial" w:hAnsi="Arial" w:cs="Arial"/>
          <w:color w:val="000000" w:themeColor="text1"/>
          <w:sz w:val="20"/>
          <w:szCs w:val="20"/>
        </w:rPr>
      </w:pPr>
    </w:p>
    <w:tbl>
      <w:tblPr>
        <w:tblStyle w:val="Tabela-Siatka"/>
        <w:tblW w:w="0" w:type="auto"/>
        <w:jc w:val="center"/>
        <w:tblLook w:val="04A0" w:firstRow="1" w:lastRow="0" w:firstColumn="1" w:lastColumn="0" w:noHBand="0" w:noVBand="1"/>
      </w:tblPr>
      <w:tblGrid>
        <w:gridCol w:w="3586"/>
        <w:gridCol w:w="2686"/>
        <w:gridCol w:w="2790"/>
      </w:tblGrid>
      <w:tr w:rsidR="008B1042" w:rsidRPr="00A42FDD" w:rsidTr="00BD04E0">
        <w:trPr>
          <w:trHeight w:val="434"/>
          <w:jc w:val="center"/>
        </w:trPr>
        <w:tc>
          <w:tcPr>
            <w:tcW w:w="35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rsidR="008B1042" w:rsidRPr="00A42FDD" w:rsidRDefault="008B1042" w:rsidP="00A77F65">
            <w:pPr>
              <w:tabs>
                <w:tab w:val="left" w:pos="5386"/>
              </w:tabs>
              <w:spacing w:after="80"/>
              <w:jc w:val="center"/>
              <w:rPr>
                <w:rFonts w:ascii="Arial" w:hAnsi="Arial" w:cs="Arial"/>
                <w:color w:val="000000" w:themeColor="text1"/>
                <w:sz w:val="20"/>
                <w:szCs w:val="20"/>
              </w:rPr>
            </w:pPr>
            <w:r w:rsidRPr="00A42FDD">
              <w:rPr>
                <w:rFonts w:ascii="Arial" w:hAnsi="Arial" w:cs="Arial"/>
                <w:color w:val="000000" w:themeColor="text1"/>
                <w:sz w:val="20"/>
                <w:szCs w:val="20"/>
              </w:rPr>
              <w:t xml:space="preserve">KRYTERIUM  OCENY: </w:t>
            </w:r>
          </w:p>
        </w:tc>
        <w:tc>
          <w:tcPr>
            <w:tcW w:w="26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8B1042" w:rsidRPr="00A42FDD" w:rsidRDefault="008B1042">
            <w:pPr>
              <w:tabs>
                <w:tab w:val="left" w:pos="5386"/>
              </w:tabs>
              <w:spacing w:after="80"/>
              <w:jc w:val="center"/>
              <w:rPr>
                <w:rFonts w:ascii="Arial" w:hAnsi="Arial" w:cs="Arial"/>
                <w:color w:val="000000" w:themeColor="text1"/>
                <w:sz w:val="20"/>
                <w:szCs w:val="20"/>
              </w:rPr>
            </w:pPr>
            <w:r w:rsidRPr="00A42FDD">
              <w:rPr>
                <w:rFonts w:ascii="Arial" w:hAnsi="Arial" w:cs="Arial"/>
                <w:color w:val="000000" w:themeColor="text1"/>
                <w:sz w:val="20"/>
                <w:szCs w:val="20"/>
              </w:rPr>
              <w:t>MIARA</w:t>
            </w:r>
          </w:p>
        </w:tc>
        <w:tc>
          <w:tcPr>
            <w:tcW w:w="27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8B1042" w:rsidRPr="00A42FDD" w:rsidRDefault="008B1042" w:rsidP="008B1042">
            <w:pPr>
              <w:tabs>
                <w:tab w:val="left" w:pos="5386"/>
              </w:tabs>
              <w:spacing w:after="80"/>
              <w:jc w:val="center"/>
              <w:rPr>
                <w:rFonts w:ascii="Arial" w:hAnsi="Arial" w:cs="Arial"/>
                <w:color w:val="000000" w:themeColor="text1"/>
                <w:sz w:val="20"/>
                <w:szCs w:val="20"/>
              </w:rPr>
            </w:pPr>
            <w:r w:rsidRPr="00A42FDD">
              <w:rPr>
                <w:rFonts w:ascii="Arial" w:hAnsi="Arial" w:cs="Arial"/>
                <w:color w:val="000000" w:themeColor="text1"/>
                <w:sz w:val="20"/>
                <w:szCs w:val="20"/>
              </w:rPr>
              <w:t>WARTOŚĆ PUNKTOWA</w:t>
            </w:r>
          </w:p>
        </w:tc>
      </w:tr>
      <w:tr w:rsidR="00DE6ED4" w:rsidRPr="00A42FDD" w:rsidTr="00BD04E0">
        <w:trPr>
          <w:trHeight w:val="302"/>
          <w:jc w:val="center"/>
        </w:trPr>
        <w:tc>
          <w:tcPr>
            <w:tcW w:w="3586" w:type="dxa"/>
            <w:vMerge w:val="restart"/>
            <w:tcBorders>
              <w:top w:val="single" w:sz="4" w:space="0" w:color="000000" w:themeColor="text1"/>
              <w:left w:val="single" w:sz="4" w:space="0" w:color="000000" w:themeColor="text1"/>
              <w:right w:val="single" w:sz="4" w:space="0" w:color="000000" w:themeColor="text1"/>
            </w:tcBorders>
            <w:vAlign w:val="center"/>
            <w:hideMark/>
          </w:tcPr>
          <w:p w:rsidR="00DE6ED4" w:rsidRPr="00A42FDD" w:rsidRDefault="00DE6ED4" w:rsidP="00F856DC">
            <w:pPr>
              <w:tabs>
                <w:tab w:val="left" w:pos="5386"/>
              </w:tabs>
              <w:spacing w:after="80"/>
              <w:jc w:val="center"/>
              <w:rPr>
                <w:rFonts w:ascii="Arial" w:hAnsi="Arial" w:cs="Arial"/>
                <w:color w:val="000000" w:themeColor="text1"/>
                <w:sz w:val="20"/>
                <w:szCs w:val="20"/>
              </w:rPr>
            </w:pPr>
            <w:r>
              <w:rPr>
                <w:rFonts w:ascii="Arial" w:hAnsi="Arial" w:cs="Arial"/>
                <w:color w:val="000000" w:themeColor="text1"/>
                <w:sz w:val="20"/>
                <w:szCs w:val="20"/>
              </w:rPr>
              <w:t xml:space="preserve">SKRÓCENIE </w:t>
            </w:r>
            <w:r w:rsidRPr="00A42FDD">
              <w:rPr>
                <w:rFonts w:ascii="Arial" w:hAnsi="Arial" w:cs="Arial"/>
                <w:color w:val="000000" w:themeColor="text1"/>
                <w:sz w:val="20"/>
                <w:szCs w:val="20"/>
              </w:rPr>
              <w:t>TERMIN</w:t>
            </w:r>
            <w:r>
              <w:rPr>
                <w:rFonts w:ascii="Arial" w:hAnsi="Arial" w:cs="Arial"/>
                <w:color w:val="000000" w:themeColor="text1"/>
                <w:sz w:val="20"/>
                <w:szCs w:val="20"/>
              </w:rPr>
              <w:t xml:space="preserve">U WYKONANIA </w:t>
            </w:r>
            <w:r w:rsidRPr="00A42FDD">
              <w:rPr>
                <w:rFonts w:ascii="Arial" w:hAnsi="Arial" w:cs="Arial"/>
                <w:color w:val="000000" w:themeColor="text1"/>
                <w:sz w:val="20"/>
                <w:szCs w:val="20"/>
              </w:rPr>
              <w:t>ZAMÓWIENIA</w:t>
            </w:r>
            <w:r>
              <w:rPr>
                <w:rFonts w:ascii="Arial" w:hAnsi="Arial" w:cs="Arial"/>
                <w:color w:val="000000" w:themeColor="text1"/>
                <w:sz w:val="20"/>
                <w:szCs w:val="20"/>
              </w:rPr>
              <w:t xml:space="preserve"> </w:t>
            </w:r>
          </w:p>
        </w:tc>
        <w:tc>
          <w:tcPr>
            <w:tcW w:w="2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E6ED4" w:rsidRPr="00A42FDD" w:rsidRDefault="00DE6ED4">
            <w:pPr>
              <w:tabs>
                <w:tab w:val="left" w:pos="5386"/>
              </w:tabs>
              <w:spacing w:after="80"/>
              <w:jc w:val="center"/>
              <w:rPr>
                <w:rFonts w:ascii="Arial" w:hAnsi="Arial" w:cs="Arial"/>
                <w:color w:val="000000" w:themeColor="text1"/>
                <w:sz w:val="20"/>
                <w:szCs w:val="20"/>
              </w:rPr>
            </w:pPr>
            <w:r>
              <w:rPr>
                <w:rFonts w:ascii="Arial" w:hAnsi="Arial" w:cs="Arial"/>
                <w:color w:val="000000" w:themeColor="text1"/>
                <w:sz w:val="20"/>
                <w:szCs w:val="20"/>
              </w:rPr>
              <w:t>o 1</w:t>
            </w:r>
            <w:r w:rsidRPr="00A42FDD">
              <w:rPr>
                <w:rFonts w:ascii="Arial" w:hAnsi="Arial" w:cs="Arial"/>
                <w:color w:val="000000" w:themeColor="text1"/>
                <w:sz w:val="20"/>
                <w:szCs w:val="20"/>
              </w:rPr>
              <w:t xml:space="preserve"> </w:t>
            </w:r>
            <w:r>
              <w:rPr>
                <w:rFonts w:ascii="Arial" w:hAnsi="Arial" w:cs="Arial"/>
                <w:color w:val="000000" w:themeColor="text1"/>
                <w:sz w:val="20"/>
                <w:szCs w:val="20"/>
              </w:rPr>
              <w:t>tydzień</w:t>
            </w:r>
          </w:p>
        </w:tc>
        <w:tc>
          <w:tcPr>
            <w:tcW w:w="27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E6ED4" w:rsidRPr="00A42FDD" w:rsidRDefault="00DE6ED4" w:rsidP="00580E93">
            <w:pPr>
              <w:tabs>
                <w:tab w:val="left" w:pos="5386"/>
              </w:tabs>
              <w:spacing w:after="80"/>
              <w:jc w:val="center"/>
              <w:rPr>
                <w:rFonts w:ascii="Arial" w:hAnsi="Arial" w:cs="Arial"/>
                <w:color w:val="000000" w:themeColor="text1"/>
                <w:sz w:val="20"/>
                <w:szCs w:val="20"/>
              </w:rPr>
            </w:pPr>
            <w:r>
              <w:rPr>
                <w:rFonts w:ascii="Arial" w:hAnsi="Arial" w:cs="Arial"/>
                <w:color w:val="000000" w:themeColor="text1"/>
                <w:sz w:val="20"/>
                <w:szCs w:val="20"/>
              </w:rPr>
              <w:t>0</w:t>
            </w:r>
          </w:p>
        </w:tc>
      </w:tr>
      <w:tr w:rsidR="00DE6ED4" w:rsidRPr="00A42FDD" w:rsidTr="00BD04E0">
        <w:trPr>
          <w:trHeight w:val="320"/>
          <w:jc w:val="center"/>
        </w:trPr>
        <w:tc>
          <w:tcPr>
            <w:tcW w:w="3586" w:type="dxa"/>
            <w:vMerge/>
            <w:tcBorders>
              <w:left w:val="single" w:sz="4" w:space="0" w:color="000000" w:themeColor="text1"/>
              <w:right w:val="single" w:sz="4" w:space="0" w:color="000000" w:themeColor="text1"/>
            </w:tcBorders>
            <w:vAlign w:val="center"/>
            <w:hideMark/>
          </w:tcPr>
          <w:p w:rsidR="00DE6ED4" w:rsidRPr="00A42FDD" w:rsidRDefault="00DE6ED4">
            <w:pPr>
              <w:tabs>
                <w:tab w:val="left" w:pos="5386"/>
              </w:tabs>
              <w:spacing w:after="80"/>
              <w:jc w:val="center"/>
              <w:rPr>
                <w:rFonts w:ascii="Arial" w:hAnsi="Arial" w:cs="Arial"/>
                <w:color w:val="000000" w:themeColor="text1"/>
                <w:sz w:val="20"/>
                <w:szCs w:val="20"/>
              </w:rPr>
            </w:pPr>
          </w:p>
        </w:tc>
        <w:tc>
          <w:tcPr>
            <w:tcW w:w="2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E6ED4" w:rsidRPr="00A42FDD" w:rsidRDefault="00DE6ED4" w:rsidP="004B0721">
            <w:pPr>
              <w:tabs>
                <w:tab w:val="left" w:pos="5386"/>
              </w:tabs>
              <w:spacing w:after="80"/>
              <w:jc w:val="center"/>
              <w:rPr>
                <w:rFonts w:ascii="Arial" w:hAnsi="Arial" w:cs="Arial"/>
                <w:color w:val="000000" w:themeColor="text1"/>
                <w:sz w:val="20"/>
                <w:szCs w:val="20"/>
              </w:rPr>
            </w:pPr>
            <w:r>
              <w:rPr>
                <w:rFonts w:ascii="Arial" w:hAnsi="Arial" w:cs="Arial"/>
                <w:color w:val="000000" w:themeColor="text1"/>
                <w:sz w:val="20"/>
                <w:szCs w:val="20"/>
              </w:rPr>
              <w:t xml:space="preserve">o 2 tygodnie </w:t>
            </w:r>
          </w:p>
        </w:tc>
        <w:tc>
          <w:tcPr>
            <w:tcW w:w="27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DE6ED4" w:rsidRPr="00A42FDD" w:rsidRDefault="00DE6ED4">
            <w:pPr>
              <w:tabs>
                <w:tab w:val="left" w:pos="5386"/>
              </w:tabs>
              <w:spacing w:after="80"/>
              <w:jc w:val="center"/>
              <w:rPr>
                <w:rFonts w:ascii="Arial" w:hAnsi="Arial" w:cs="Arial"/>
                <w:color w:val="000000" w:themeColor="text1"/>
                <w:sz w:val="20"/>
                <w:szCs w:val="20"/>
              </w:rPr>
            </w:pPr>
            <w:r>
              <w:rPr>
                <w:rFonts w:ascii="Arial" w:hAnsi="Arial" w:cs="Arial"/>
                <w:color w:val="000000" w:themeColor="text1"/>
                <w:sz w:val="20"/>
                <w:szCs w:val="20"/>
              </w:rPr>
              <w:t>10</w:t>
            </w:r>
          </w:p>
        </w:tc>
      </w:tr>
      <w:tr w:rsidR="00DE6ED4" w:rsidRPr="00A42FDD" w:rsidTr="00BD04E0">
        <w:trPr>
          <w:trHeight w:val="320"/>
          <w:jc w:val="center"/>
        </w:trPr>
        <w:tc>
          <w:tcPr>
            <w:tcW w:w="3586" w:type="dxa"/>
            <w:vMerge/>
            <w:tcBorders>
              <w:left w:val="single" w:sz="4" w:space="0" w:color="000000" w:themeColor="text1"/>
              <w:right w:val="single" w:sz="4" w:space="0" w:color="000000" w:themeColor="text1"/>
            </w:tcBorders>
            <w:vAlign w:val="center"/>
          </w:tcPr>
          <w:p w:rsidR="00DE6ED4" w:rsidRPr="00A42FDD" w:rsidRDefault="00DE6ED4">
            <w:pPr>
              <w:tabs>
                <w:tab w:val="left" w:pos="5386"/>
              </w:tabs>
              <w:spacing w:after="80"/>
              <w:jc w:val="center"/>
              <w:rPr>
                <w:rFonts w:ascii="Arial" w:hAnsi="Arial" w:cs="Arial"/>
                <w:color w:val="000000" w:themeColor="text1"/>
                <w:sz w:val="20"/>
                <w:szCs w:val="20"/>
              </w:rPr>
            </w:pPr>
          </w:p>
        </w:tc>
        <w:tc>
          <w:tcPr>
            <w:tcW w:w="2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E6ED4" w:rsidRDefault="00DE6ED4" w:rsidP="004B0721">
            <w:pPr>
              <w:tabs>
                <w:tab w:val="left" w:pos="5386"/>
              </w:tabs>
              <w:spacing w:after="80"/>
              <w:jc w:val="center"/>
              <w:rPr>
                <w:rFonts w:ascii="Arial" w:hAnsi="Arial" w:cs="Arial"/>
                <w:color w:val="000000" w:themeColor="text1"/>
                <w:sz w:val="20"/>
                <w:szCs w:val="20"/>
              </w:rPr>
            </w:pPr>
            <w:r>
              <w:rPr>
                <w:rFonts w:ascii="Arial" w:hAnsi="Arial" w:cs="Arial"/>
                <w:color w:val="000000" w:themeColor="text1"/>
                <w:sz w:val="20"/>
                <w:szCs w:val="20"/>
              </w:rPr>
              <w:t>o 3 tygodnie</w:t>
            </w:r>
          </w:p>
        </w:tc>
        <w:tc>
          <w:tcPr>
            <w:tcW w:w="27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E6ED4" w:rsidRDefault="00DE6ED4">
            <w:pPr>
              <w:tabs>
                <w:tab w:val="left" w:pos="5386"/>
              </w:tabs>
              <w:spacing w:after="80"/>
              <w:jc w:val="center"/>
              <w:rPr>
                <w:rFonts w:ascii="Arial" w:hAnsi="Arial" w:cs="Arial"/>
                <w:color w:val="000000" w:themeColor="text1"/>
                <w:sz w:val="20"/>
                <w:szCs w:val="20"/>
              </w:rPr>
            </w:pPr>
            <w:r>
              <w:rPr>
                <w:rFonts w:ascii="Arial" w:hAnsi="Arial" w:cs="Arial"/>
                <w:color w:val="000000" w:themeColor="text1"/>
                <w:sz w:val="20"/>
                <w:szCs w:val="20"/>
              </w:rPr>
              <w:t>15</w:t>
            </w:r>
          </w:p>
        </w:tc>
      </w:tr>
      <w:tr w:rsidR="00DE6ED4" w:rsidRPr="00A42FDD" w:rsidTr="00580E93">
        <w:trPr>
          <w:trHeight w:val="320"/>
          <w:jc w:val="center"/>
        </w:trPr>
        <w:tc>
          <w:tcPr>
            <w:tcW w:w="3586" w:type="dxa"/>
            <w:vMerge/>
            <w:tcBorders>
              <w:left w:val="single" w:sz="4" w:space="0" w:color="000000" w:themeColor="text1"/>
              <w:right w:val="single" w:sz="4" w:space="0" w:color="000000" w:themeColor="text1"/>
            </w:tcBorders>
            <w:vAlign w:val="center"/>
          </w:tcPr>
          <w:p w:rsidR="00DE6ED4" w:rsidRPr="00A42FDD" w:rsidRDefault="00DE6ED4">
            <w:pPr>
              <w:tabs>
                <w:tab w:val="left" w:pos="5386"/>
              </w:tabs>
              <w:spacing w:after="80"/>
              <w:jc w:val="center"/>
              <w:rPr>
                <w:rFonts w:ascii="Arial" w:hAnsi="Arial" w:cs="Arial"/>
                <w:color w:val="000000" w:themeColor="text1"/>
                <w:sz w:val="20"/>
                <w:szCs w:val="20"/>
              </w:rPr>
            </w:pPr>
          </w:p>
        </w:tc>
        <w:tc>
          <w:tcPr>
            <w:tcW w:w="2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E6ED4" w:rsidRDefault="00DE6ED4" w:rsidP="004B0721">
            <w:pPr>
              <w:tabs>
                <w:tab w:val="left" w:pos="5386"/>
              </w:tabs>
              <w:spacing w:after="80"/>
              <w:jc w:val="center"/>
              <w:rPr>
                <w:rFonts w:ascii="Arial" w:hAnsi="Arial" w:cs="Arial"/>
                <w:color w:val="000000" w:themeColor="text1"/>
                <w:sz w:val="20"/>
                <w:szCs w:val="20"/>
              </w:rPr>
            </w:pPr>
            <w:r>
              <w:rPr>
                <w:rFonts w:ascii="Arial" w:hAnsi="Arial" w:cs="Arial"/>
                <w:color w:val="000000" w:themeColor="text1"/>
                <w:sz w:val="20"/>
                <w:szCs w:val="20"/>
              </w:rPr>
              <w:t>o 4 tygodnie</w:t>
            </w:r>
          </w:p>
        </w:tc>
        <w:tc>
          <w:tcPr>
            <w:tcW w:w="27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E6ED4" w:rsidRDefault="00DE6ED4">
            <w:pPr>
              <w:tabs>
                <w:tab w:val="left" w:pos="5386"/>
              </w:tabs>
              <w:spacing w:after="80"/>
              <w:jc w:val="center"/>
              <w:rPr>
                <w:rFonts w:ascii="Arial" w:hAnsi="Arial" w:cs="Arial"/>
                <w:color w:val="000000" w:themeColor="text1"/>
                <w:sz w:val="20"/>
                <w:szCs w:val="20"/>
              </w:rPr>
            </w:pPr>
            <w:r>
              <w:rPr>
                <w:rFonts w:ascii="Arial" w:hAnsi="Arial" w:cs="Arial"/>
                <w:color w:val="000000" w:themeColor="text1"/>
                <w:sz w:val="20"/>
                <w:szCs w:val="20"/>
              </w:rPr>
              <w:t>20</w:t>
            </w:r>
          </w:p>
        </w:tc>
      </w:tr>
      <w:tr w:rsidR="00DE6ED4" w:rsidRPr="00A42FDD" w:rsidTr="00580E93">
        <w:trPr>
          <w:trHeight w:val="320"/>
          <w:jc w:val="center"/>
        </w:trPr>
        <w:tc>
          <w:tcPr>
            <w:tcW w:w="3586" w:type="dxa"/>
            <w:vMerge/>
            <w:tcBorders>
              <w:left w:val="single" w:sz="4" w:space="0" w:color="000000" w:themeColor="text1"/>
              <w:right w:val="single" w:sz="4" w:space="0" w:color="000000" w:themeColor="text1"/>
            </w:tcBorders>
            <w:vAlign w:val="center"/>
          </w:tcPr>
          <w:p w:rsidR="00DE6ED4" w:rsidRPr="00A42FDD" w:rsidRDefault="00DE6ED4">
            <w:pPr>
              <w:tabs>
                <w:tab w:val="left" w:pos="5386"/>
              </w:tabs>
              <w:spacing w:after="80"/>
              <w:jc w:val="center"/>
              <w:rPr>
                <w:rFonts w:ascii="Arial" w:hAnsi="Arial" w:cs="Arial"/>
                <w:color w:val="000000" w:themeColor="text1"/>
                <w:sz w:val="20"/>
                <w:szCs w:val="20"/>
              </w:rPr>
            </w:pPr>
          </w:p>
        </w:tc>
        <w:tc>
          <w:tcPr>
            <w:tcW w:w="2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E6ED4" w:rsidRDefault="00DE6ED4" w:rsidP="004B0721">
            <w:pPr>
              <w:tabs>
                <w:tab w:val="left" w:pos="5386"/>
              </w:tabs>
              <w:spacing w:after="80"/>
              <w:jc w:val="center"/>
              <w:rPr>
                <w:rFonts w:ascii="Arial" w:hAnsi="Arial" w:cs="Arial"/>
                <w:color w:val="000000" w:themeColor="text1"/>
                <w:sz w:val="20"/>
                <w:szCs w:val="20"/>
              </w:rPr>
            </w:pPr>
            <w:r>
              <w:rPr>
                <w:rFonts w:ascii="Arial" w:hAnsi="Arial" w:cs="Arial"/>
                <w:color w:val="000000" w:themeColor="text1"/>
                <w:sz w:val="20"/>
                <w:szCs w:val="20"/>
              </w:rPr>
              <w:t>o 5 tygodni</w:t>
            </w:r>
          </w:p>
        </w:tc>
        <w:tc>
          <w:tcPr>
            <w:tcW w:w="27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E6ED4" w:rsidRDefault="00DE6ED4">
            <w:pPr>
              <w:tabs>
                <w:tab w:val="left" w:pos="5386"/>
              </w:tabs>
              <w:spacing w:after="80"/>
              <w:jc w:val="center"/>
              <w:rPr>
                <w:rFonts w:ascii="Arial" w:hAnsi="Arial" w:cs="Arial"/>
                <w:color w:val="000000" w:themeColor="text1"/>
                <w:sz w:val="20"/>
                <w:szCs w:val="20"/>
              </w:rPr>
            </w:pPr>
            <w:r>
              <w:rPr>
                <w:rFonts w:ascii="Arial" w:hAnsi="Arial" w:cs="Arial"/>
                <w:color w:val="000000" w:themeColor="text1"/>
                <w:sz w:val="20"/>
                <w:szCs w:val="20"/>
              </w:rPr>
              <w:t>25</w:t>
            </w:r>
          </w:p>
        </w:tc>
      </w:tr>
      <w:tr w:rsidR="00DE6ED4" w:rsidRPr="00A42FDD" w:rsidTr="00580E93">
        <w:trPr>
          <w:trHeight w:val="320"/>
          <w:jc w:val="center"/>
        </w:trPr>
        <w:tc>
          <w:tcPr>
            <w:tcW w:w="3586" w:type="dxa"/>
            <w:vMerge/>
            <w:tcBorders>
              <w:left w:val="single" w:sz="4" w:space="0" w:color="000000" w:themeColor="text1"/>
              <w:right w:val="single" w:sz="4" w:space="0" w:color="000000" w:themeColor="text1"/>
            </w:tcBorders>
            <w:vAlign w:val="center"/>
          </w:tcPr>
          <w:p w:rsidR="00DE6ED4" w:rsidRPr="00A42FDD" w:rsidRDefault="00DE6ED4">
            <w:pPr>
              <w:tabs>
                <w:tab w:val="left" w:pos="5386"/>
              </w:tabs>
              <w:spacing w:after="80"/>
              <w:jc w:val="center"/>
              <w:rPr>
                <w:rFonts w:ascii="Arial" w:hAnsi="Arial" w:cs="Arial"/>
                <w:color w:val="000000" w:themeColor="text1"/>
                <w:sz w:val="20"/>
                <w:szCs w:val="20"/>
              </w:rPr>
            </w:pPr>
          </w:p>
        </w:tc>
        <w:tc>
          <w:tcPr>
            <w:tcW w:w="2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E6ED4" w:rsidRDefault="00DE6ED4" w:rsidP="004B0721">
            <w:pPr>
              <w:tabs>
                <w:tab w:val="left" w:pos="5386"/>
              </w:tabs>
              <w:spacing w:after="80"/>
              <w:jc w:val="center"/>
              <w:rPr>
                <w:rFonts w:ascii="Arial" w:hAnsi="Arial" w:cs="Arial"/>
                <w:color w:val="000000" w:themeColor="text1"/>
                <w:sz w:val="20"/>
                <w:szCs w:val="20"/>
              </w:rPr>
            </w:pPr>
            <w:r>
              <w:rPr>
                <w:rFonts w:ascii="Arial" w:hAnsi="Arial" w:cs="Arial"/>
                <w:color w:val="000000" w:themeColor="text1"/>
                <w:sz w:val="20"/>
                <w:szCs w:val="20"/>
              </w:rPr>
              <w:t>o 6 tygodni</w:t>
            </w:r>
          </w:p>
        </w:tc>
        <w:tc>
          <w:tcPr>
            <w:tcW w:w="27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E6ED4" w:rsidRDefault="00DE6ED4">
            <w:pPr>
              <w:tabs>
                <w:tab w:val="left" w:pos="5386"/>
              </w:tabs>
              <w:spacing w:after="80"/>
              <w:jc w:val="center"/>
              <w:rPr>
                <w:rFonts w:ascii="Arial" w:hAnsi="Arial" w:cs="Arial"/>
                <w:color w:val="000000" w:themeColor="text1"/>
                <w:sz w:val="20"/>
                <w:szCs w:val="20"/>
              </w:rPr>
            </w:pPr>
            <w:r>
              <w:rPr>
                <w:rFonts w:ascii="Arial" w:hAnsi="Arial" w:cs="Arial"/>
                <w:color w:val="000000" w:themeColor="text1"/>
                <w:sz w:val="20"/>
                <w:szCs w:val="20"/>
              </w:rPr>
              <w:t>30</w:t>
            </w:r>
          </w:p>
        </w:tc>
      </w:tr>
      <w:tr w:rsidR="00DE6ED4" w:rsidRPr="00A42FDD" w:rsidTr="00580E93">
        <w:trPr>
          <w:trHeight w:val="320"/>
          <w:jc w:val="center"/>
        </w:trPr>
        <w:tc>
          <w:tcPr>
            <w:tcW w:w="3586" w:type="dxa"/>
            <w:vMerge/>
            <w:tcBorders>
              <w:left w:val="single" w:sz="4" w:space="0" w:color="000000" w:themeColor="text1"/>
              <w:right w:val="single" w:sz="4" w:space="0" w:color="000000" w:themeColor="text1"/>
            </w:tcBorders>
            <w:vAlign w:val="center"/>
          </w:tcPr>
          <w:p w:rsidR="00DE6ED4" w:rsidRPr="00A42FDD" w:rsidRDefault="00DE6ED4">
            <w:pPr>
              <w:tabs>
                <w:tab w:val="left" w:pos="5386"/>
              </w:tabs>
              <w:spacing w:after="80"/>
              <w:jc w:val="center"/>
              <w:rPr>
                <w:rFonts w:ascii="Arial" w:hAnsi="Arial" w:cs="Arial"/>
                <w:color w:val="000000" w:themeColor="text1"/>
                <w:sz w:val="20"/>
                <w:szCs w:val="20"/>
              </w:rPr>
            </w:pPr>
          </w:p>
        </w:tc>
        <w:tc>
          <w:tcPr>
            <w:tcW w:w="2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E6ED4" w:rsidRDefault="00DE6ED4" w:rsidP="004B0721">
            <w:pPr>
              <w:tabs>
                <w:tab w:val="left" w:pos="5386"/>
              </w:tabs>
              <w:spacing w:after="80"/>
              <w:jc w:val="center"/>
              <w:rPr>
                <w:rFonts w:ascii="Arial" w:hAnsi="Arial" w:cs="Arial"/>
                <w:color w:val="000000" w:themeColor="text1"/>
                <w:sz w:val="20"/>
                <w:szCs w:val="20"/>
              </w:rPr>
            </w:pPr>
            <w:r>
              <w:rPr>
                <w:rFonts w:ascii="Arial" w:hAnsi="Arial" w:cs="Arial"/>
                <w:color w:val="000000" w:themeColor="text1"/>
                <w:sz w:val="20"/>
                <w:szCs w:val="20"/>
              </w:rPr>
              <w:t>o 7 tygodni</w:t>
            </w:r>
          </w:p>
        </w:tc>
        <w:tc>
          <w:tcPr>
            <w:tcW w:w="279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E6ED4" w:rsidRDefault="00DE6ED4">
            <w:pPr>
              <w:tabs>
                <w:tab w:val="left" w:pos="5386"/>
              </w:tabs>
              <w:spacing w:after="80"/>
              <w:jc w:val="center"/>
              <w:rPr>
                <w:rFonts w:ascii="Arial" w:hAnsi="Arial" w:cs="Arial"/>
                <w:color w:val="000000" w:themeColor="text1"/>
                <w:sz w:val="20"/>
                <w:szCs w:val="20"/>
              </w:rPr>
            </w:pPr>
            <w:r>
              <w:rPr>
                <w:rFonts w:ascii="Arial" w:hAnsi="Arial" w:cs="Arial"/>
                <w:color w:val="000000" w:themeColor="text1"/>
                <w:sz w:val="20"/>
                <w:szCs w:val="20"/>
              </w:rPr>
              <w:t>35</w:t>
            </w:r>
          </w:p>
        </w:tc>
      </w:tr>
      <w:tr w:rsidR="00DE6ED4" w:rsidRPr="00A42FDD" w:rsidTr="00BD04E0">
        <w:trPr>
          <w:trHeight w:val="320"/>
          <w:jc w:val="center"/>
        </w:trPr>
        <w:tc>
          <w:tcPr>
            <w:tcW w:w="3586" w:type="dxa"/>
            <w:vMerge/>
            <w:tcBorders>
              <w:left w:val="single" w:sz="4" w:space="0" w:color="000000" w:themeColor="text1"/>
              <w:right w:val="single" w:sz="4" w:space="0" w:color="000000" w:themeColor="text1"/>
            </w:tcBorders>
            <w:vAlign w:val="center"/>
          </w:tcPr>
          <w:p w:rsidR="00DE6ED4" w:rsidRPr="00A42FDD" w:rsidRDefault="00DE6ED4">
            <w:pPr>
              <w:tabs>
                <w:tab w:val="left" w:pos="5386"/>
              </w:tabs>
              <w:spacing w:after="80"/>
              <w:jc w:val="center"/>
              <w:rPr>
                <w:rFonts w:ascii="Arial" w:hAnsi="Arial" w:cs="Arial"/>
                <w:color w:val="000000" w:themeColor="text1"/>
                <w:sz w:val="20"/>
                <w:szCs w:val="20"/>
              </w:rPr>
            </w:pPr>
          </w:p>
        </w:tc>
        <w:tc>
          <w:tcPr>
            <w:tcW w:w="2686" w:type="dxa"/>
            <w:tcBorders>
              <w:top w:val="single" w:sz="4" w:space="0" w:color="000000" w:themeColor="text1"/>
              <w:left w:val="single" w:sz="4" w:space="0" w:color="000000" w:themeColor="text1"/>
              <w:right w:val="single" w:sz="4" w:space="0" w:color="000000" w:themeColor="text1"/>
            </w:tcBorders>
          </w:tcPr>
          <w:p w:rsidR="00DE6ED4" w:rsidRDefault="00DE6ED4" w:rsidP="004B0721">
            <w:pPr>
              <w:tabs>
                <w:tab w:val="left" w:pos="5386"/>
              </w:tabs>
              <w:spacing w:after="80"/>
              <w:jc w:val="center"/>
              <w:rPr>
                <w:rFonts w:ascii="Arial" w:hAnsi="Arial" w:cs="Arial"/>
                <w:color w:val="000000" w:themeColor="text1"/>
                <w:sz w:val="20"/>
                <w:szCs w:val="20"/>
              </w:rPr>
            </w:pPr>
            <w:r>
              <w:rPr>
                <w:rFonts w:ascii="Arial" w:hAnsi="Arial" w:cs="Arial"/>
                <w:color w:val="000000" w:themeColor="text1"/>
                <w:sz w:val="20"/>
                <w:szCs w:val="20"/>
              </w:rPr>
              <w:t>o 8 tygodni i więcej</w:t>
            </w:r>
          </w:p>
        </w:tc>
        <w:tc>
          <w:tcPr>
            <w:tcW w:w="2790" w:type="dxa"/>
            <w:tcBorders>
              <w:top w:val="single" w:sz="4" w:space="0" w:color="000000" w:themeColor="text1"/>
              <w:left w:val="single" w:sz="4" w:space="0" w:color="000000" w:themeColor="text1"/>
              <w:right w:val="single" w:sz="4" w:space="0" w:color="000000" w:themeColor="text1"/>
            </w:tcBorders>
            <w:vAlign w:val="center"/>
          </w:tcPr>
          <w:p w:rsidR="00DE6ED4" w:rsidRDefault="00DE6ED4">
            <w:pPr>
              <w:tabs>
                <w:tab w:val="left" w:pos="5386"/>
              </w:tabs>
              <w:spacing w:after="80"/>
              <w:jc w:val="center"/>
              <w:rPr>
                <w:rFonts w:ascii="Arial" w:hAnsi="Arial" w:cs="Arial"/>
                <w:color w:val="000000" w:themeColor="text1"/>
                <w:sz w:val="20"/>
                <w:szCs w:val="20"/>
              </w:rPr>
            </w:pPr>
            <w:r>
              <w:rPr>
                <w:rFonts w:ascii="Arial" w:hAnsi="Arial" w:cs="Arial"/>
                <w:color w:val="000000" w:themeColor="text1"/>
                <w:sz w:val="20"/>
                <w:szCs w:val="20"/>
              </w:rPr>
              <w:t>40</w:t>
            </w:r>
          </w:p>
        </w:tc>
      </w:tr>
    </w:tbl>
    <w:bookmarkEnd w:id="1"/>
    <w:p w:rsidR="00DD43DC" w:rsidRPr="00744371" w:rsidRDefault="00DD43DC" w:rsidP="00744371">
      <w:pPr>
        <w:widowControl w:val="0"/>
        <w:autoSpaceDE w:val="0"/>
        <w:autoSpaceDN w:val="0"/>
        <w:adjustRightInd w:val="0"/>
        <w:spacing w:after="0" w:line="240" w:lineRule="auto"/>
        <w:jc w:val="both"/>
        <w:rPr>
          <w:rFonts w:ascii="Arial" w:hAnsi="Arial" w:cs="Arial"/>
          <w:color w:val="000000"/>
        </w:rPr>
      </w:pPr>
      <w:r>
        <w:rPr>
          <w:rFonts w:ascii="Arial" w:hAnsi="Arial" w:cs="Arial"/>
          <w:vanish/>
          <w:color w:val="000000"/>
          <w:sz w:val="20"/>
          <w:szCs w:val="20"/>
          <w:highlight w:val="white"/>
        </w:rPr>
        <w:t>#974</w:t>
      </w:r>
      <w:r w:rsidRPr="00DD43DC">
        <w:rPr>
          <w:rFonts w:ascii="Arial" w:hAnsi="Arial" w:cs="Arial"/>
          <w:color w:val="000000"/>
        </w:rPr>
        <w:t xml:space="preserve">Dodatkowe postanowienia dot. kryterium </w:t>
      </w:r>
      <w:r w:rsidR="00F856DC">
        <w:rPr>
          <w:rFonts w:ascii="Arial" w:hAnsi="Arial" w:cs="Arial"/>
          <w:color w:val="000000"/>
        </w:rPr>
        <w:t xml:space="preserve">skrócenie </w:t>
      </w:r>
      <w:r w:rsidRPr="00DD43DC">
        <w:rPr>
          <w:rFonts w:ascii="Arial" w:hAnsi="Arial" w:cs="Arial"/>
          <w:color w:val="000000"/>
        </w:rPr>
        <w:t>termin</w:t>
      </w:r>
      <w:r w:rsidR="00F856DC">
        <w:rPr>
          <w:rFonts w:ascii="Arial" w:hAnsi="Arial" w:cs="Arial"/>
          <w:color w:val="000000"/>
        </w:rPr>
        <w:t>u</w:t>
      </w:r>
      <w:r w:rsidRPr="00DD43DC">
        <w:rPr>
          <w:rFonts w:ascii="Arial" w:hAnsi="Arial" w:cs="Arial"/>
          <w:color w:val="000000"/>
        </w:rPr>
        <w:t xml:space="preserve"> realizacji:</w:t>
      </w:r>
    </w:p>
    <w:p w:rsidR="00744371" w:rsidRPr="00DE6ED4" w:rsidRDefault="00BD7377" w:rsidP="00DE6ED4">
      <w:pPr>
        <w:widowControl w:val="0"/>
        <w:tabs>
          <w:tab w:val="left" w:pos="4536"/>
        </w:tabs>
        <w:autoSpaceDE w:val="0"/>
        <w:autoSpaceDN w:val="0"/>
        <w:adjustRightInd w:val="0"/>
        <w:spacing w:after="0" w:line="240" w:lineRule="auto"/>
        <w:jc w:val="both"/>
        <w:rPr>
          <w:rFonts w:ascii="Arial" w:hAnsi="Arial" w:cs="Arial"/>
        </w:rPr>
      </w:pPr>
      <w:r>
        <w:rPr>
          <w:rFonts w:ascii="Arial" w:hAnsi="Arial" w:cs="Arial"/>
        </w:rPr>
        <w:t>Skrócony t</w:t>
      </w:r>
      <w:r w:rsidR="00DD43DC" w:rsidRPr="00985D37">
        <w:rPr>
          <w:rFonts w:ascii="Arial" w:hAnsi="Arial" w:cs="Arial"/>
        </w:rPr>
        <w:t xml:space="preserve">ermin realizacji należy zadeklarować w pełnych </w:t>
      </w:r>
      <w:r w:rsidR="00BD04E0">
        <w:rPr>
          <w:rFonts w:ascii="Arial" w:hAnsi="Arial" w:cs="Arial"/>
        </w:rPr>
        <w:t>tygodniach</w:t>
      </w:r>
      <w:r w:rsidR="00F856DC">
        <w:rPr>
          <w:rFonts w:ascii="Arial" w:hAnsi="Arial" w:cs="Arial"/>
        </w:rPr>
        <w:t xml:space="preserve">. W przypadku kiedy Wykonawca nie wskaże w ofercie </w:t>
      </w:r>
      <w:r>
        <w:rPr>
          <w:rFonts w:ascii="Arial" w:hAnsi="Arial" w:cs="Arial"/>
        </w:rPr>
        <w:t xml:space="preserve">o ile </w:t>
      </w:r>
      <w:r w:rsidR="00BD04E0">
        <w:rPr>
          <w:rFonts w:ascii="Arial" w:hAnsi="Arial" w:cs="Arial"/>
        </w:rPr>
        <w:t>tygodni</w:t>
      </w:r>
      <w:r w:rsidR="00DE6ED4" w:rsidRPr="00DE6ED4">
        <w:rPr>
          <w:rFonts w:ascii="Arial" w:hAnsi="Arial" w:cs="Arial"/>
        </w:rPr>
        <w:t xml:space="preserve"> </w:t>
      </w:r>
      <w:r w:rsidR="00DE6ED4">
        <w:rPr>
          <w:rFonts w:ascii="Arial" w:hAnsi="Arial" w:cs="Arial"/>
        </w:rPr>
        <w:t>skraca termin wykonania zamówienia</w:t>
      </w:r>
      <w:r>
        <w:rPr>
          <w:rFonts w:ascii="Arial" w:hAnsi="Arial" w:cs="Arial"/>
        </w:rPr>
        <w:t xml:space="preserve"> (2</w:t>
      </w:r>
      <w:r w:rsidR="00BD04E0">
        <w:rPr>
          <w:rFonts w:ascii="Arial" w:hAnsi="Arial" w:cs="Arial"/>
        </w:rPr>
        <w:t>,3, 4</w:t>
      </w:r>
      <w:r w:rsidR="00DE6ED4">
        <w:rPr>
          <w:rFonts w:ascii="Arial" w:hAnsi="Arial" w:cs="Arial"/>
        </w:rPr>
        <w:t>,5,6,7,8</w:t>
      </w:r>
      <w:r w:rsidR="009074A1">
        <w:rPr>
          <w:rFonts w:ascii="Arial" w:hAnsi="Arial" w:cs="Arial"/>
        </w:rPr>
        <w:t xml:space="preserve"> </w:t>
      </w:r>
      <w:r w:rsidR="00323706">
        <w:rPr>
          <w:rFonts w:ascii="Arial" w:hAnsi="Arial" w:cs="Arial"/>
        </w:rPr>
        <w:t>i</w:t>
      </w:r>
      <w:r w:rsidR="009074A1">
        <w:rPr>
          <w:rFonts w:ascii="Arial" w:hAnsi="Arial" w:cs="Arial"/>
        </w:rPr>
        <w:t xml:space="preserve"> więcej</w:t>
      </w:r>
      <w:r>
        <w:rPr>
          <w:rFonts w:ascii="Arial" w:hAnsi="Arial" w:cs="Arial"/>
        </w:rPr>
        <w:t xml:space="preserve">) </w:t>
      </w:r>
      <w:r w:rsidR="00DE6ED4">
        <w:rPr>
          <w:rFonts w:ascii="Arial" w:hAnsi="Arial" w:cs="Arial"/>
        </w:rPr>
        <w:t>lub wskaże inną z wymienionych wartość</w:t>
      </w:r>
      <w:r w:rsidR="00F856DC">
        <w:rPr>
          <w:rFonts w:ascii="Arial" w:hAnsi="Arial" w:cs="Arial"/>
        </w:rPr>
        <w:t>, Zamawiający uzna</w:t>
      </w:r>
      <w:r w:rsidR="00744371">
        <w:rPr>
          <w:rFonts w:ascii="Arial" w:hAnsi="Arial" w:cs="Arial"/>
        </w:rPr>
        <w:t>, iż Wykonawca wykona zamówienie</w:t>
      </w:r>
      <w:r w:rsidR="009074A1">
        <w:rPr>
          <w:rFonts w:ascii="Arial" w:hAnsi="Arial" w:cs="Arial"/>
        </w:rPr>
        <w:t xml:space="preserve"> w </w:t>
      </w:r>
      <w:r w:rsidR="00F856DC">
        <w:rPr>
          <w:rFonts w:ascii="Arial" w:hAnsi="Arial" w:cs="Arial"/>
        </w:rPr>
        <w:t xml:space="preserve">terminie </w:t>
      </w:r>
      <w:r w:rsidR="00BD04E0" w:rsidRPr="00DE6ED4">
        <w:rPr>
          <w:rFonts w:ascii="Arial" w:hAnsi="Arial" w:cs="Arial"/>
          <w:b/>
        </w:rPr>
        <w:t>20 tygodni</w:t>
      </w:r>
      <w:r w:rsidR="00BD04E0" w:rsidRPr="00624683">
        <w:rPr>
          <w:rFonts w:ascii="Arial" w:hAnsi="Arial" w:cs="Arial"/>
        </w:rPr>
        <w:t xml:space="preserve"> od dnia podpisania umowy</w:t>
      </w:r>
      <w:r w:rsidR="004B0721" w:rsidRPr="00624683">
        <w:rPr>
          <w:rFonts w:ascii="Arial" w:hAnsi="Arial" w:cs="Arial"/>
        </w:rPr>
        <w:t xml:space="preserve"> i przyzna 0 pkt w w/w kryterium. </w:t>
      </w:r>
    </w:p>
    <w:p w:rsidR="00DD43DC" w:rsidRPr="00DD43DC" w:rsidRDefault="00297498"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5</w:t>
      </w:r>
      <w:r w:rsidR="00DD43DC" w:rsidRPr="00DD43DC">
        <w:rPr>
          <w:rFonts w:ascii="Arial" w:hAnsi="Arial" w:cs="Arial"/>
          <w:color w:val="000000"/>
        </w:rPr>
        <w:t xml:space="preserve">. Wynik - oferta, która przedstawia najkorzystniejszy bilans (maksymalna liczba przyznanych punktów w oparciu o ustalone kryteria) zostanie oceniona jako najkorzystniejszą, pozostałe oferty zostaną sklasyfikowane zgodnie z ilością uzyskanych punktów. </w:t>
      </w:r>
    </w:p>
    <w:p w:rsidR="00DD43DC" w:rsidRPr="00DD43DC" w:rsidRDefault="00297498" w:rsidP="00A42FDD">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6</w:t>
      </w:r>
      <w:r w:rsidR="00A42FDD">
        <w:rPr>
          <w:rFonts w:ascii="Arial" w:hAnsi="Arial" w:cs="Arial"/>
          <w:color w:val="000000"/>
        </w:rPr>
        <w:t xml:space="preserve">. </w:t>
      </w:r>
      <w:r w:rsidR="00DD43DC" w:rsidRPr="00DD43DC">
        <w:rPr>
          <w:rFonts w:ascii="Arial" w:hAnsi="Arial" w:cs="Arial"/>
          <w:color w:val="000000"/>
        </w:rPr>
        <w:t>wykonawca, którego oferta zostanie oceniona jako najkorzystniejsz</w:t>
      </w:r>
      <w:r w:rsidR="00DD43DC">
        <w:rPr>
          <w:rFonts w:ascii="Arial" w:hAnsi="Arial" w:cs="Arial"/>
          <w:color w:val="000000"/>
          <w:highlight w:val="white"/>
        </w:rPr>
        <w:t>ą podlegać będzie badaniu czy nie podlega wykluczeniu oraz spełnia warunki udziału w postępowaniu, zgodnie z pkt</w:t>
      </w:r>
      <w:r w:rsidR="00DD43DC" w:rsidRPr="00BD7377">
        <w:rPr>
          <w:rFonts w:ascii="Arial" w:hAnsi="Arial" w:cs="Arial"/>
          <w:highlight w:val="white"/>
        </w:rPr>
        <w:t>. V.</w:t>
      </w:r>
      <w:r w:rsidR="00A42FDD" w:rsidRPr="00BD7377">
        <w:rPr>
          <w:rFonts w:ascii="Arial" w:hAnsi="Arial" w:cs="Arial"/>
          <w:highlight w:val="white"/>
        </w:rPr>
        <w:t>4</w:t>
      </w:r>
      <w:r w:rsidR="00DD43DC" w:rsidRPr="00BD7377">
        <w:rPr>
          <w:rFonts w:ascii="Arial" w:hAnsi="Arial" w:cs="Arial"/>
          <w:highlight w:val="white"/>
        </w:rPr>
        <w:t>.</w:t>
      </w:r>
      <w:r w:rsidR="00DD43DC">
        <w:rPr>
          <w:rFonts w:ascii="Arial" w:hAnsi="Arial" w:cs="Arial"/>
          <w:color w:val="000000"/>
          <w:highlight w:val="white"/>
        </w:rPr>
        <w:t xml:space="preserve"> niniejszej Specyfikacji .</w:t>
      </w:r>
    </w:p>
    <w:p w:rsidR="00DD43DC" w:rsidRPr="00DD43DC" w:rsidRDefault="00297498"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7</w:t>
      </w:r>
      <w:r w:rsidR="00DD43DC" w:rsidRPr="00DD43DC">
        <w:rPr>
          <w:rFonts w:ascii="Arial" w:hAnsi="Arial" w:cs="Arial"/>
          <w:color w:val="000000"/>
        </w:rPr>
        <w:t>. Zamawiający dla potrzeb oceny oferty, której w</w:t>
      </w:r>
      <w:r w:rsidR="00A42FDD">
        <w:rPr>
          <w:rFonts w:ascii="Arial" w:hAnsi="Arial" w:cs="Arial"/>
          <w:color w:val="000000"/>
        </w:rPr>
        <w:t xml:space="preserve">ybór prowadziłby do powstania </w:t>
      </w:r>
      <w:r w:rsidR="00A42FDD">
        <w:rPr>
          <w:rFonts w:ascii="Arial" w:hAnsi="Arial" w:cs="Arial"/>
          <w:color w:val="000000"/>
        </w:rPr>
        <w:lastRenderedPageBreak/>
        <w:t>u </w:t>
      </w:r>
      <w:r w:rsidR="00DD43DC" w:rsidRPr="00DD43DC">
        <w:rPr>
          <w:rFonts w:ascii="Arial" w:hAnsi="Arial" w:cs="Arial"/>
          <w:color w:val="000000"/>
        </w:rPr>
        <w:t>zamawiającego obowiązku podatkowego zgodnie z pr</w:t>
      </w:r>
      <w:r w:rsidR="00A42FDD">
        <w:rPr>
          <w:rFonts w:ascii="Arial" w:hAnsi="Arial" w:cs="Arial"/>
          <w:color w:val="000000"/>
        </w:rPr>
        <w:t>zepisami o podatku od towarów i </w:t>
      </w:r>
      <w:r w:rsidR="00DD43DC" w:rsidRPr="00DD43DC">
        <w:rPr>
          <w:rFonts w:ascii="Arial" w:hAnsi="Arial" w:cs="Arial"/>
          <w:color w:val="000000"/>
        </w:rPr>
        <w:t>usług, doliczy do przedstawionej w niej ceny podatek od towarów i usług, który miałby obowiązek rozliczyć zgodnie z tymi przepisami.</w:t>
      </w:r>
    </w:p>
    <w:p w:rsidR="00BD7377" w:rsidRPr="00DD43DC" w:rsidRDefault="00297498"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8</w:t>
      </w:r>
      <w:r w:rsidR="00DD43DC" w:rsidRPr="00DD43DC">
        <w:rPr>
          <w:rFonts w:ascii="Arial" w:hAnsi="Arial" w:cs="Arial"/>
          <w:color w:val="000000"/>
        </w:rPr>
        <w:t>. Zamawiaj</w:t>
      </w:r>
      <w:r w:rsidR="00DD43DC">
        <w:rPr>
          <w:rFonts w:ascii="Arial" w:hAnsi="Arial" w:cs="Arial"/>
          <w:color w:val="000000"/>
          <w:highlight w:val="white"/>
        </w:rPr>
        <w:t>ący nie przewiduje przeprowadzenia aukcji elektronicznej w celu wyboru najkorzystniejszej spośród ofert uznanych za ważne.</w:t>
      </w:r>
    </w:p>
    <w:p w:rsidR="00DD43DC" w:rsidRPr="00477CF8" w:rsidRDefault="00DD43DC" w:rsidP="00477CF8">
      <w:pPr>
        <w:widowControl w:val="0"/>
        <w:shd w:val="clear" w:color="auto" w:fill="FFFFFF" w:themeFill="background1"/>
        <w:autoSpaceDE w:val="0"/>
        <w:autoSpaceDN w:val="0"/>
        <w:adjustRightInd w:val="0"/>
        <w:spacing w:after="0" w:line="240" w:lineRule="auto"/>
        <w:jc w:val="center"/>
        <w:rPr>
          <w:rFonts w:ascii="Arial" w:hAnsi="Arial" w:cs="Arial"/>
          <w:color w:val="FFFFFF" w:themeColor="background1"/>
        </w:rPr>
      </w:pPr>
    </w:p>
    <w:p w:rsidR="00DD43DC" w:rsidRPr="00477CF8" w:rsidRDefault="00DD43DC" w:rsidP="00FC72FD">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477CF8">
        <w:rPr>
          <w:rFonts w:ascii="Arial" w:hAnsi="Arial" w:cs="Arial"/>
          <w:b/>
          <w:bCs/>
          <w:color w:val="FFFFFF" w:themeColor="background1"/>
        </w:rPr>
        <w:t>XV. Informacja o formalnościach, jakie powinny zostać dopełnione po wyborze oferty w celu zawarcia umowy w sprawie zamówienia publicznego</w:t>
      </w:r>
    </w:p>
    <w:p w:rsidR="00DD43DC" w:rsidRPr="00DD43DC" w:rsidRDefault="00DD43DC" w:rsidP="00A42FD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1. Zamawiający podpisze umowę z wykonawcą, który przedłoży najkorzystniejszą ofertę. </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 Zamawiający niezwłocznie poinformuje wszystkich wykonawców o wyborze najkorzystniejszej oferty, podając w szczególności:</w:t>
      </w:r>
    </w:p>
    <w:p w:rsidR="00DD43DC" w:rsidRPr="00DD43DC" w:rsidRDefault="00DD43DC" w:rsidP="00A42FD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 imię i nazwisko, siedzibę albo miejsce zamieszkania i adres, jeżeli jest miejscem wykonywania działalności wykonawcy, którego ofertę wy</w:t>
      </w:r>
      <w:r w:rsidR="00A42FDD">
        <w:rPr>
          <w:rFonts w:ascii="Arial" w:hAnsi="Arial" w:cs="Arial"/>
          <w:color w:val="000000"/>
        </w:rPr>
        <w:t>brano, oraz nazwy albo imiona i </w:t>
      </w:r>
      <w:r w:rsidRPr="00DD43DC">
        <w:rPr>
          <w:rFonts w:ascii="Arial" w:hAnsi="Arial" w:cs="Arial"/>
          <w:color w:val="000000"/>
        </w:rPr>
        <w:t xml:space="preserve">nazwiska, siedziby albo miejsca zamieszkania i adresy, jeżeli są miejscami wykonywania działalności wykonawców, którzy złożyli oferty, a także punktację przyznaną ofertom </w:t>
      </w:r>
      <w:r w:rsidRPr="00A42FDD">
        <w:t>w</w:t>
      </w:r>
      <w:r w:rsidR="00A42FDD">
        <w:t xml:space="preserve"> </w:t>
      </w:r>
      <w:r w:rsidRPr="00A42FDD">
        <w:t>każdym</w:t>
      </w:r>
      <w:r w:rsidRPr="00DD43DC">
        <w:rPr>
          <w:rFonts w:ascii="Arial" w:hAnsi="Arial" w:cs="Arial"/>
          <w:color w:val="000000"/>
        </w:rPr>
        <w:t xml:space="preserve"> kryterium oceny ofert i łączną punktację. </w:t>
      </w:r>
    </w:p>
    <w:p w:rsidR="00DD43DC" w:rsidRPr="00DD43DC" w:rsidRDefault="00DD43DC" w:rsidP="00A42FD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2) informację o wykonawcach, którzy zostali wykluczeni, </w:t>
      </w:r>
    </w:p>
    <w:p w:rsidR="00DD43DC" w:rsidRPr="00DD43DC" w:rsidRDefault="00DD43DC" w:rsidP="00A42FD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 informację o wykonawcach, których oferty zostały odrzucone, powodach odrzucenia ofert, a w przypadkach, o których mowa w art. 89 ust. 4 i 5, informację o braku równoważności lub braku spełniania wymagań dotyczących wydajności lub funkcjonalności.</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3. Zawiadomienie o wyborze najkorzystniejszej oferty zawierać będzie uzasadnienie faktyczne i prawne oraz zamieszczone zostanie na stronie internetowej zamawiającego - </w:t>
      </w:r>
      <w:hyperlink r:id="rId18" w:history="1">
        <w:r w:rsidR="00A42FDD" w:rsidRPr="006017DB">
          <w:rPr>
            <w:rStyle w:val="Hipercze"/>
            <w:rFonts w:ascii="Arial" w:hAnsi="Arial" w:cs="Arial"/>
          </w:rPr>
          <w:t>http://bip.powiat-olesnicki.pl</w:t>
        </w:r>
      </w:hyperlink>
      <w:r w:rsidR="00A42FDD">
        <w:t xml:space="preserve"> </w:t>
      </w:r>
      <w:r w:rsidRPr="00DD43DC">
        <w:rPr>
          <w:rFonts w:ascii="Arial" w:hAnsi="Arial" w:cs="Arial"/>
          <w:color w:val="000000"/>
        </w:rPr>
        <w:t xml:space="preserve">, Informacja zamieszczona na stronie internetowej zawierać będzie informacje o których mowa w pkt. 2 </w:t>
      </w:r>
      <w:proofErr w:type="spellStart"/>
      <w:r w:rsidRPr="00DD43DC">
        <w:rPr>
          <w:rFonts w:ascii="Arial" w:hAnsi="Arial" w:cs="Arial"/>
          <w:color w:val="000000"/>
        </w:rPr>
        <w:t>ppkt</w:t>
      </w:r>
      <w:proofErr w:type="spellEnd"/>
      <w:r w:rsidRPr="00DD43DC">
        <w:rPr>
          <w:rFonts w:ascii="Arial" w:hAnsi="Arial" w:cs="Arial"/>
          <w:color w:val="000000"/>
        </w:rPr>
        <w:t xml:space="preserve">. 1) </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4. O unieważnieniu postępowania o udzielenie zamówienia publicznego zamawiający zawiadomi równocześnie wszystkich wykonawców, którzy: </w:t>
      </w:r>
    </w:p>
    <w:p w:rsidR="00DD43DC" w:rsidRPr="00DD43DC" w:rsidRDefault="00DD43DC" w:rsidP="00BD737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 ubiegali się o udzielenie zamówienia - w przypadku unieważnienia postępowania przed upływem terminu składania ofert</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 złożyli oferty - w przypadku unieważnienia postępowania po upływie terminu składania ofert</w:t>
      </w:r>
      <w:r w:rsidR="00BD7377">
        <w:rPr>
          <w:rFonts w:ascii="Arial" w:hAnsi="Arial" w:cs="Arial"/>
          <w:color w:val="000000"/>
        </w:rPr>
        <w:t xml:space="preserve"> </w:t>
      </w:r>
      <w:r w:rsidRPr="00DD43DC">
        <w:rPr>
          <w:rFonts w:ascii="Arial" w:hAnsi="Arial" w:cs="Arial"/>
          <w:color w:val="000000"/>
        </w:rPr>
        <w:t xml:space="preserve">podając uzasadnienie faktyczne i prawne. Informacja o unieważnieniu postępowania zamieszczona również zostanie na stronie internetowej zamawiającego - </w:t>
      </w:r>
      <w:hyperlink r:id="rId19" w:history="1">
        <w:r w:rsidR="00BD7377" w:rsidRPr="006017DB">
          <w:rPr>
            <w:rStyle w:val="Hipercze"/>
            <w:rFonts w:ascii="Arial" w:hAnsi="Arial" w:cs="Arial"/>
          </w:rPr>
          <w:t>http://bip.powiat-olesnicki.pl</w:t>
        </w:r>
      </w:hyperlink>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5. W przypadku unieważnienia postępowania o udzielenie zamówienia, zamawiający na wniosek wykonawcy, który ubiegał się o udzielenie zamówienia, zawiadomi o wszczęciu kolejnego postępowania, które dotyczy tego samego przedmiotu zamówienia lub obejmuje ten sam przedmiot zamówienia.</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6. Umowa zostanie zawarta w formie pisemnej w terminie nie krótszym niż:</w:t>
      </w:r>
    </w:p>
    <w:p w:rsidR="00DD43DC" w:rsidRPr="00DD43DC" w:rsidRDefault="00DD43DC" w:rsidP="00BD7377">
      <w:pPr>
        <w:widowControl w:val="0"/>
        <w:tabs>
          <w:tab w:val="left" w:pos="72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5 dni od dnia przesłania zawiadomienia o wyborze najkorzystniejszej oferty, jeżeli zostało ono przesłane przy użyciu środków komunikacji elektronicznej , lub</w:t>
      </w:r>
    </w:p>
    <w:p w:rsidR="00DD43DC" w:rsidRPr="00DD43DC" w:rsidRDefault="00DD43DC" w:rsidP="00BD7377">
      <w:pPr>
        <w:widowControl w:val="0"/>
        <w:tabs>
          <w:tab w:val="left" w:pos="72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 xml:space="preserve">10 dni od dnia przesłania zawiadomienia o wyborze najkorzystniejszej oferty, jeżeli zostało ono przesłane w inny sposób niż określono w </w:t>
      </w:r>
      <w:proofErr w:type="spellStart"/>
      <w:r w:rsidRPr="00DD43DC">
        <w:rPr>
          <w:rFonts w:ascii="Arial" w:hAnsi="Arial" w:cs="Arial"/>
          <w:color w:val="000000"/>
        </w:rPr>
        <w:t>ppkt</w:t>
      </w:r>
      <w:proofErr w:type="spellEnd"/>
      <w:r w:rsidRPr="00DD43DC">
        <w:rPr>
          <w:rFonts w:ascii="Arial" w:hAnsi="Arial" w:cs="Arial"/>
          <w:color w:val="000000"/>
        </w:rPr>
        <w:t>. 1),</w:t>
      </w:r>
    </w:p>
    <w:p w:rsidR="00DD43DC" w:rsidRPr="00DD43DC" w:rsidRDefault="00DD43DC" w:rsidP="00BD737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w:t>
      </w:r>
      <w:r w:rsidRPr="00DD43DC">
        <w:rPr>
          <w:rFonts w:ascii="Arial" w:hAnsi="Arial" w:cs="Arial"/>
          <w:color w:val="000000"/>
        </w:rPr>
        <w:tab/>
        <w:t>w przypadku gdy, w postępowaniu złożona została tylko jedna oferta lub upłynął termin do wniesienia odwoł</w:t>
      </w:r>
      <w:r w:rsidR="008524DD">
        <w:rPr>
          <w:rFonts w:ascii="Arial" w:hAnsi="Arial" w:cs="Arial"/>
          <w:color w:val="000000"/>
        </w:rPr>
        <w:t xml:space="preserve">ania na czynności zamawiającego, </w:t>
      </w:r>
      <w:r w:rsidRPr="00DD43DC">
        <w:rPr>
          <w:rFonts w:ascii="Arial" w:hAnsi="Arial" w:cs="Arial"/>
          <w:color w:val="000000"/>
        </w:rPr>
        <w:t xml:space="preserve">o których mowa w </w:t>
      </w:r>
      <w:r w:rsidR="008524DD">
        <w:rPr>
          <w:rFonts w:ascii="Arial" w:hAnsi="Arial" w:cs="Arial"/>
          <w:color w:val="000000"/>
        </w:rPr>
        <w:t>rozdziale XVIII</w:t>
      </w:r>
      <w:r w:rsidRPr="00DD43DC">
        <w:rPr>
          <w:rFonts w:ascii="Arial" w:hAnsi="Arial" w:cs="Arial"/>
          <w:color w:val="000000"/>
        </w:rPr>
        <w:t xml:space="preserve"> niniejszej specyfikacji lub w następstwie jego wniesienia Krajowa Izba Odwoławcza ogłosiła wyrok lub postanowienie kończące postępowanie odwoławcze, możliwe jest zawarcie umowy przed upływem ww. terminów.</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7. O miejscu i terminie podpisania umowy zamawiający powiadomi wybranego wykonawcę.</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8. W przypadku, gdy okaże się, że wykonawca, którego oferta została wybrana będzie uchylał się od zawarcia umowy zamawiający może wybrać ofertę najkorzystniejszą spośród pozostałych ofert, bez przeprowadzania ich ponownej oceny, chyba, że zachodzi jedna z przesłanek unieważnienia postępowania.</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 xml:space="preserve">      </w:t>
      </w:r>
    </w:p>
    <w:p w:rsidR="00DD43DC" w:rsidRPr="00FC72FD" w:rsidRDefault="00DD43DC" w:rsidP="00BD7377">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FC72FD">
        <w:rPr>
          <w:rFonts w:ascii="Arial" w:hAnsi="Arial" w:cs="Arial"/>
          <w:b/>
          <w:bCs/>
          <w:color w:val="FFFFFF" w:themeColor="background1"/>
        </w:rPr>
        <w:t>XVI. Wymagania dotyczące zabezpieczenia należytego wykonania umowy</w:t>
      </w:r>
    </w:p>
    <w:p w:rsidR="00297498" w:rsidRDefault="0062452D" w:rsidP="00D13371">
      <w:pPr>
        <w:widowControl w:val="0"/>
        <w:tabs>
          <w:tab w:val="left" w:pos="1391"/>
          <w:tab w:val="left" w:leader="dot" w:pos="6611"/>
          <w:tab w:val="left" w:leader="dot" w:pos="8951"/>
        </w:tabs>
        <w:autoSpaceDE w:val="0"/>
        <w:autoSpaceDN w:val="0"/>
        <w:adjustRightInd w:val="0"/>
        <w:spacing w:before="60" w:after="60" w:line="240" w:lineRule="auto"/>
        <w:jc w:val="both"/>
        <w:rPr>
          <w:rFonts w:ascii="Arial" w:hAnsi="Arial" w:cs="Arial"/>
          <w:color w:val="000000"/>
        </w:rPr>
      </w:pPr>
      <w:r w:rsidRPr="0062452D">
        <w:rPr>
          <w:rFonts w:ascii="Arial" w:hAnsi="Arial" w:cs="Arial"/>
          <w:color w:val="000000"/>
        </w:rPr>
        <w:t>1. Zamawiający przewiduje wniesienie zabezpieczenia należytego wykonania umowy, które służyć będzie pokryciu roszczeń z tytułu niewyko</w:t>
      </w:r>
      <w:r>
        <w:rPr>
          <w:rFonts w:ascii="Arial" w:hAnsi="Arial" w:cs="Arial"/>
          <w:color w:val="000000"/>
        </w:rPr>
        <w:t>nania lub nienależytego umowy.</w:t>
      </w:r>
      <w:r>
        <w:rPr>
          <w:rFonts w:ascii="Arial" w:hAnsi="Arial" w:cs="Arial"/>
          <w:color w:val="000000"/>
        </w:rPr>
        <w:cr/>
      </w:r>
      <w:r w:rsidRPr="0062452D">
        <w:rPr>
          <w:rFonts w:ascii="Arial" w:hAnsi="Arial" w:cs="Arial"/>
          <w:color w:val="000000"/>
        </w:rPr>
        <w:lastRenderedPageBreak/>
        <w:t>2. Od wykonawcy, którego oferta zostanie uznana jako najkorzystniejsza wymagane będzie wniesienie, w określonym terminie, przed podpisaniem umowy zabezpieczenia należytego wykonania umowy w wysokości</w:t>
      </w:r>
      <w:r w:rsidRPr="0067472D">
        <w:rPr>
          <w:rFonts w:ascii="Arial" w:hAnsi="Arial" w:cs="Arial"/>
        </w:rPr>
        <w:t xml:space="preserve">: </w:t>
      </w:r>
      <w:r w:rsidRPr="0067472D">
        <w:rPr>
          <w:rFonts w:ascii="Arial" w:hAnsi="Arial" w:cs="Arial"/>
          <w:b/>
        </w:rPr>
        <w:t>5 %</w:t>
      </w:r>
      <w:r w:rsidRPr="0067472D">
        <w:rPr>
          <w:rFonts w:ascii="Arial" w:hAnsi="Arial" w:cs="Arial"/>
        </w:rPr>
        <w:t xml:space="preserve"> ceny całkowitej podanej w ofercie przedstawionej przez wykonawcę.</w:t>
      </w:r>
      <w:r w:rsidRPr="0067472D">
        <w:rPr>
          <w:rFonts w:ascii="Arial" w:hAnsi="Arial" w:cs="Arial"/>
        </w:rPr>
        <w:cr/>
      </w:r>
      <w:r w:rsidRPr="0062452D">
        <w:rPr>
          <w:rFonts w:ascii="Arial" w:hAnsi="Arial" w:cs="Arial"/>
          <w:color w:val="000000"/>
        </w:rPr>
        <w:t>3. Zabezpieczenie należytego wykonania umowy wnoszone jest w jednej lu</w:t>
      </w:r>
      <w:r>
        <w:rPr>
          <w:rFonts w:ascii="Arial" w:hAnsi="Arial" w:cs="Arial"/>
          <w:color w:val="000000"/>
        </w:rPr>
        <w:t>b kilku następujących formach:</w:t>
      </w:r>
    </w:p>
    <w:p w:rsidR="00297498" w:rsidRPr="00040BDC" w:rsidRDefault="0062452D" w:rsidP="00297498">
      <w:pPr>
        <w:widowControl w:val="0"/>
        <w:tabs>
          <w:tab w:val="left" w:pos="1391"/>
          <w:tab w:val="left" w:leader="dot" w:pos="6611"/>
          <w:tab w:val="left" w:leader="dot" w:pos="8951"/>
        </w:tabs>
        <w:autoSpaceDE w:val="0"/>
        <w:autoSpaceDN w:val="0"/>
        <w:adjustRightInd w:val="0"/>
        <w:spacing w:before="60" w:after="60" w:line="240" w:lineRule="auto"/>
        <w:jc w:val="both"/>
        <w:rPr>
          <w:rFonts w:ascii="Arial" w:hAnsi="Arial" w:cs="Arial"/>
          <w:b/>
          <w:i/>
          <w:color w:val="000000"/>
        </w:rPr>
      </w:pPr>
      <w:r w:rsidRPr="0062452D">
        <w:rPr>
          <w:rFonts w:ascii="Arial" w:hAnsi="Arial" w:cs="Arial"/>
          <w:color w:val="000000"/>
        </w:rPr>
        <w:t>3.1) w pieniądzu, przelewem na rachunek bankowy:</w:t>
      </w:r>
      <w:r w:rsidR="00297498">
        <w:rPr>
          <w:rFonts w:ascii="Arial" w:hAnsi="Arial" w:cs="Arial"/>
          <w:color w:val="000000"/>
        </w:rPr>
        <w:t xml:space="preserve"> </w:t>
      </w:r>
      <w:r w:rsidRPr="0062452D">
        <w:rPr>
          <w:rFonts w:ascii="Arial" w:hAnsi="Arial" w:cs="Arial"/>
          <w:color w:val="000000"/>
        </w:rPr>
        <w:t>Bank Polskiej Spółdzielczości S.A.</w:t>
      </w:r>
      <w:r w:rsidR="00297498">
        <w:rPr>
          <w:rFonts w:ascii="Arial" w:hAnsi="Arial" w:cs="Arial"/>
          <w:color w:val="000000"/>
        </w:rPr>
        <w:t xml:space="preserve"> </w:t>
      </w:r>
      <w:r w:rsidRPr="0062452D">
        <w:rPr>
          <w:rFonts w:ascii="Arial" w:hAnsi="Arial" w:cs="Arial"/>
          <w:color w:val="000000"/>
        </w:rPr>
        <w:t xml:space="preserve">w Warszawie, o/Oleśnica, nr rachunku dla podmiotów krajowych: </w:t>
      </w:r>
      <w:r w:rsidRPr="00BD7377">
        <w:rPr>
          <w:rFonts w:ascii="Arial" w:hAnsi="Arial" w:cs="Arial"/>
          <w:b/>
          <w:color w:val="000000"/>
        </w:rPr>
        <w:t>90 9584 0008 2001 0000 9999 0004</w:t>
      </w:r>
      <w:r w:rsidRPr="0062452D">
        <w:rPr>
          <w:rFonts w:ascii="Arial" w:hAnsi="Arial" w:cs="Arial"/>
          <w:color w:val="000000"/>
        </w:rPr>
        <w:t xml:space="preserve">, dla podmiotów zagranicznych: kod swift: POLUPLPR, nr </w:t>
      </w:r>
      <w:proofErr w:type="spellStart"/>
      <w:r w:rsidRPr="0062452D">
        <w:rPr>
          <w:rFonts w:ascii="Arial" w:hAnsi="Arial" w:cs="Arial"/>
          <w:color w:val="000000"/>
        </w:rPr>
        <w:t>iban</w:t>
      </w:r>
      <w:proofErr w:type="spellEnd"/>
      <w:r w:rsidRPr="0062452D">
        <w:rPr>
          <w:rFonts w:ascii="Arial" w:hAnsi="Arial" w:cs="Arial"/>
          <w:color w:val="000000"/>
        </w:rPr>
        <w:t xml:space="preserve">: PL90 9584 0008 2001 0000 9999 0004  z adnotacją: </w:t>
      </w:r>
      <w:r w:rsidRPr="0062452D">
        <w:rPr>
          <w:rFonts w:ascii="Arial" w:hAnsi="Arial" w:cs="Arial"/>
          <w:i/>
          <w:color w:val="000000"/>
        </w:rPr>
        <w:t xml:space="preserve">" zabezpieczenie należytego wykonania umowy </w:t>
      </w:r>
      <w:r w:rsidR="00D13371" w:rsidRPr="00580E93">
        <w:rPr>
          <w:rFonts w:ascii="Arial" w:hAnsi="Arial" w:cs="Arial"/>
          <w:b/>
          <w:bCs/>
          <w:iCs/>
        </w:rPr>
        <w:t>Wykonanie dokumentacji projektowej dla zadania „</w:t>
      </w:r>
      <w:r w:rsidR="00D13371" w:rsidRPr="00580E93">
        <w:rPr>
          <w:rFonts w:ascii="Arial" w:hAnsi="Arial" w:cs="Arial"/>
          <w:b/>
          <w:bCs/>
          <w:i/>
          <w:iCs/>
        </w:rPr>
        <w:t>Termomodernizacja budynków Zespołu Szkół Ponadgimnazjalnych w Sycowie”</w:t>
      </w:r>
    </w:p>
    <w:p w:rsidR="0067472D" w:rsidRPr="0067472D" w:rsidRDefault="0067472D" w:rsidP="0067472D">
      <w:pPr>
        <w:widowControl w:val="0"/>
        <w:suppressAutoHyphens/>
        <w:spacing w:after="0" w:line="240" w:lineRule="auto"/>
        <w:jc w:val="both"/>
        <w:textAlignment w:val="baseline"/>
        <w:rPr>
          <w:rFonts w:ascii="Arial" w:eastAsia="Times New Roman" w:hAnsi="Arial" w:cs="Arial"/>
        </w:rPr>
      </w:pPr>
      <w:r w:rsidRPr="0067472D">
        <w:rPr>
          <w:rFonts w:ascii="Arial" w:hAnsi="Arial" w:cs="Arial"/>
          <w:color w:val="000000"/>
        </w:rPr>
        <w:t>3</w:t>
      </w:r>
      <w:r w:rsidR="0062452D" w:rsidRPr="0067472D">
        <w:rPr>
          <w:rFonts w:ascii="Arial" w:hAnsi="Arial" w:cs="Arial"/>
          <w:color w:val="000000"/>
        </w:rPr>
        <w:t>.2) w poręczeniach bankowych lub poręczeniach spółdzielczej kasy oszczędnościowo - kredytowej, z tym, że zobowiązanie kasy jest zobowiązaniem pieniężnym,</w:t>
      </w:r>
      <w:r w:rsidR="0062452D" w:rsidRPr="0067472D">
        <w:rPr>
          <w:rFonts w:ascii="Arial" w:hAnsi="Arial" w:cs="Arial"/>
          <w:color w:val="000000"/>
        </w:rPr>
        <w:cr/>
        <w:t>3.3) w gwarancjach bankowych,</w:t>
      </w:r>
      <w:r w:rsidR="0062452D" w:rsidRPr="0067472D">
        <w:rPr>
          <w:rFonts w:ascii="Arial" w:hAnsi="Arial" w:cs="Arial"/>
          <w:color w:val="000000"/>
        </w:rPr>
        <w:cr/>
        <w:t>3.4) w gwarancjach ubezpieczeniowych,</w:t>
      </w:r>
      <w:r w:rsidR="0062452D" w:rsidRPr="0067472D">
        <w:rPr>
          <w:rFonts w:ascii="Arial" w:hAnsi="Arial" w:cs="Arial"/>
          <w:color w:val="000000"/>
        </w:rPr>
        <w:cr/>
        <w:t>3.5) w poręczeniach udzielanych przez podmioty, o których mowa w art. 6b ust. 5 pkt 2 ustawy z dnia 9 listopada 2000 r. o utworzeniu Polskiej Agencji Rozwoju Przedsiębiorczości.</w:t>
      </w:r>
      <w:r w:rsidR="0062452D" w:rsidRPr="0067472D">
        <w:rPr>
          <w:rFonts w:ascii="Arial" w:hAnsi="Arial" w:cs="Arial"/>
          <w:color w:val="000000"/>
        </w:rPr>
        <w:cr/>
      </w:r>
      <w:r w:rsidRPr="0067472D">
        <w:rPr>
          <w:rFonts w:ascii="Arial" w:eastAsia="Times New Roman" w:hAnsi="Arial" w:cs="Arial"/>
        </w:rPr>
        <w:t xml:space="preserve"> 4.Zamawiający, w przypadku wniesienia zabezpieczenia w formie pieniężnej, zwróci je Wykonawcy w następujący sposób:</w:t>
      </w:r>
    </w:p>
    <w:p w:rsidR="0067472D" w:rsidRPr="0067472D" w:rsidRDefault="0067472D" w:rsidP="0067472D">
      <w:pPr>
        <w:widowControl w:val="0"/>
        <w:numPr>
          <w:ilvl w:val="0"/>
          <w:numId w:val="29"/>
        </w:numPr>
        <w:suppressAutoHyphens/>
        <w:spacing w:after="0" w:line="240" w:lineRule="auto"/>
        <w:ind w:left="567" w:hanging="283"/>
        <w:jc w:val="both"/>
        <w:textAlignment w:val="baseline"/>
        <w:rPr>
          <w:rFonts w:ascii="Arial" w:eastAsia="Times New Roman" w:hAnsi="Arial" w:cs="Arial"/>
        </w:rPr>
      </w:pPr>
      <w:r w:rsidRPr="0067472D">
        <w:rPr>
          <w:rFonts w:ascii="Arial" w:eastAsia="Times New Roman" w:hAnsi="Arial" w:cs="Arial"/>
        </w:rPr>
        <w:t>70 % kwoty – w terminie 30 dni od dnia podpisania protokołu odbioru dokumentacji projektowej bez zastrzeżeń,</w:t>
      </w:r>
    </w:p>
    <w:p w:rsidR="0067472D" w:rsidRPr="0067472D" w:rsidRDefault="0067472D" w:rsidP="0067472D">
      <w:pPr>
        <w:widowControl w:val="0"/>
        <w:numPr>
          <w:ilvl w:val="0"/>
          <w:numId w:val="29"/>
        </w:numPr>
        <w:suppressAutoHyphens/>
        <w:spacing w:after="0" w:line="240" w:lineRule="auto"/>
        <w:ind w:left="567" w:hanging="283"/>
        <w:jc w:val="both"/>
        <w:textAlignment w:val="baseline"/>
        <w:rPr>
          <w:rFonts w:ascii="Arial" w:eastAsia="Times New Roman" w:hAnsi="Arial" w:cs="Arial"/>
        </w:rPr>
      </w:pPr>
      <w:r w:rsidRPr="0067472D">
        <w:rPr>
          <w:rFonts w:ascii="Arial" w:eastAsia="Times New Roman" w:hAnsi="Arial" w:cs="Arial"/>
        </w:rPr>
        <w:t>30 % kwoty – w terminie 15 dni od dnia podpisania protokołu odbioru końcowego robót budowlanych bez zastrzeżeń.</w:t>
      </w:r>
    </w:p>
    <w:p w:rsidR="0067472D" w:rsidRPr="0067472D" w:rsidRDefault="0067472D" w:rsidP="0067472D">
      <w:pPr>
        <w:pStyle w:val="Textbodyuser"/>
        <w:spacing w:after="0"/>
        <w:jc w:val="both"/>
        <w:rPr>
          <w:szCs w:val="22"/>
        </w:rPr>
      </w:pPr>
      <w:r w:rsidRPr="0067472D">
        <w:rPr>
          <w:szCs w:val="22"/>
        </w:rPr>
        <w:t xml:space="preserve">5. Jeżeli zabezpieczenie należytego wykonania umowy wniesiono w innej formie niż w pieniądzu, najpóźniej w dniu podpisania umowy Wykonawca przekaże Zamawiającemu odpowiedni dokument  w oryginale gwarantujący zabezpieczenie należytego wykonania umowy, opiewający na kwotę zabezpieczenia, z datą ważności do dnia 30.06.2019 r., a w sytuacji przedłużenia terminu realizacji robót budowlanych Wykonawca zobowiązuje się do wydłużenia terminu zabezpieczenia do czasu zakończenia realizacji robót budowlanych, przez co Zamawiający rozumie podpisanie protokołu odbioru końcowego robót budowlanych. </w:t>
      </w:r>
    </w:p>
    <w:p w:rsidR="0067472D" w:rsidRPr="0067472D" w:rsidRDefault="0067472D" w:rsidP="0067472D">
      <w:pPr>
        <w:widowControl w:val="0"/>
        <w:suppressAutoHyphens/>
        <w:spacing w:after="0" w:line="240" w:lineRule="auto"/>
        <w:jc w:val="both"/>
        <w:textAlignment w:val="baseline"/>
        <w:rPr>
          <w:rFonts w:ascii="Arial" w:eastAsia="Times New Roman" w:hAnsi="Arial" w:cs="Arial"/>
        </w:rPr>
      </w:pPr>
      <w:r w:rsidRPr="0067472D">
        <w:rPr>
          <w:rFonts w:ascii="Arial" w:hAnsi="Arial" w:cs="Arial"/>
        </w:rPr>
        <w:t xml:space="preserve">6. W przypadku zmiany terminu realizacji umowy Wykonawca zobowiązany jest do przedłużenia okresu ważności zabezpieczenia należytego wykonania umowy albo, jeżeli nie jest to możliwe, wniesienia nowego zabezpieczenia na przedłużony okres realizacji umowy. </w:t>
      </w:r>
    </w:p>
    <w:p w:rsidR="00DD43DC" w:rsidRDefault="0067472D" w:rsidP="00FC72FD">
      <w:pPr>
        <w:widowControl w:val="0"/>
        <w:shd w:val="clear" w:color="auto" w:fill="FFFFFF" w:themeFill="background1"/>
        <w:autoSpaceDE w:val="0"/>
        <w:autoSpaceDN w:val="0"/>
        <w:adjustRightInd w:val="0"/>
        <w:spacing w:after="0" w:line="240" w:lineRule="auto"/>
        <w:jc w:val="both"/>
        <w:rPr>
          <w:rFonts w:ascii="Arial" w:hAnsi="Arial" w:cs="Arial"/>
          <w:color w:val="000000"/>
        </w:rPr>
      </w:pPr>
      <w:r>
        <w:rPr>
          <w:rFonts w:ascii="Arial" w:hAnsi="Arial" w:cs="Arial"/>
          <w:color w:val="000000"/>
        </w:rPr>
        <w:t>7</w:t>
      </w:r>
      <w:r w:rsidR="0062452D" w:rsidRPr="0062452D">
        <w:rPr>
          <w:rFonts w:ascii="Arial" w:hAnsi="Arial" w:cs="Arial"/>
          <w:color w:val="000000"/>
        </w:rPr>
        <w:t>. Jeżeli o udzielenie zamówienia ubiegają się wykonawcy występujący wspólnie, ponoszą oni solidarną odpowiedzialność za wniesienie zabezpieczenia należytego wykonania umowy.</w:t>
      </w:r>
      <w:r w:rsidR="0062452D" w:rsidRPr="0062452D">
        <w:rPr>
          <w:rFonts w:ascii="Arial" w:hAnsi="Arial" w:cs="Arial"/>
          <w:color w:val="000000"/>
        </w:rPr>
        <w:cr/>
      </w:r>
      <w:r>
        <w:rPr>
          <w:rFonts w:ascii="Arial" w:hAnsi="Arial" w:cs="Arial"/>
          <w:color w:val="000000"/>
        </w:rPr>
        <w:t>8</w:t>
      </w:r>
      <w:r w:rsidR="0062452D" w:rsidRPr="0062452D">
        <w:rPr>
          <w:rFonts w:ascii="Arial" w:hAnsi="Arial" w:cs="Arial"/>
          <w:color w:val="000000"/>
        </w:rPr>
        <w:t>. Jeżeli wyłoniony wykonawca nie wniesie w określonym terminie zabezpieczenia należytego wykonania umowy zamawiający może wybrać ofertę najkorzystniejszą spośród pozostałych ofert, bez przeprowadzania ich ponownej oceny, chyba, że zachodzi jedna z przesłanek unieważnienia postępowania.</w:t>
      </w:r>
      <w:r w:rsidR="0062452D" w:rsidRPr="0062452D">
        <w:rPr>
          <w:rFonts w:ascii="Arial" w:hAnsi="Arial" w:cs="Arial"/>
          <w:color w:val="000000"/>
        </w:rPr>
        <w:cr/>
      </w:r>
      <w:r>
        <w:rPr>
          <w:rFonts w:ascii="Arial" w:hAnsi="Arial" w:cs="Arial"/>
          <w:color w:val="000000"/>
        </w:rPr>
        <w:t>9</w:t>
      </w:r>
      <w:r w:rsidR="0062452D" w:rsidRPr="0062452D">
        <w:rPr>
          <w:rFonts w:ascii="Arial" w:hAnsi="Arial" w:cs="Arial"/>
          <w:color w:val="000000"/>
        </w:rPr>
        <w:t>. W zakresie zabezpieczenia należytego wykonania umowy obowiązują uregulowania Prawa zamówień publicznych zawarte w art. od 147 do 151.</w:t>
      </w:r>
    </w:p>
    <w:p w:rsidR="0062452D" w:rsidRPr="00FC72FD" w:rsidRDefault="0062452D" w:rsidP="00FC72FD">
      <w:pPr>
        <w:widowControl w:val="0"/>
        <w:shd w:val="clear" w:color="auto" w:fill="FFFFFF" w:themeFill="background1"/>
        <w:autoSpaceDE w:val="0"/>
        <w:autoSpaceDN w:val="0"/>
        <w:adjustRightInd w:val="0"/>
        <w:spacing w:after="0" w:line="240" w:lineRule="auto"/>
        <w:jc w:val="both"/>
        <w:rPr>
          <w:rFonts w:ascii="Arial" w:hAnsi="Arial" w:cs="Arial"/>
          <w:color w:val="FFFFFF" w:themeColor="background1"/>
        </w:rPr>
      </w:pPr>
    </w:p>
    <w:p w:rsidR="00DD43DC" w:rsidRPr="00D139BC" w:rsidRDefault="00DD43DC" w:rsidP="00D139BC">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FC72FD">
        <w:rPr>
          <w:rFonts w:ascii="Arial" w:hAnsi="Arial" w:cs="Arial"/>
          <w:b/>
          <w:bCs/>
          <w:color w:val="FFFFFF" w:themeColor="background1"/>
        </w:rPr>
        <w:t>XVII. Istotne dla stron postanowienia, które zostaną wprowadzone do treści zawieranej umowy</w:t>
      </w:r>
    </w:p>
    <w:p w:rsidR="0087419F" w:rsidRPr="008524DD" w:rsidRDefault="0087419F" w:rsidP="00BD7377">
      <w:pPr>
        <w:widowControl w:val="0"/>
        <w:autoSpaceDE w:val="0"/>
        <w:autoSpaceDN w:val="0"/>
        <w:adjustRightInd w:val="0"/>
        <w:spacing w:after="0" w:line="240" w:lineRule="auto"/>
        <w:ind w:left="57"/>
        <w:jc w:val="both"/>
        <w:rPr>
          <w:rFonts w:ascii="Arial" w:hAnsi="Arial" w:cs="Arial"/>
          <w:color w:val="000000"/>
        </w:rPr>
      </w:pPr>
    </w:p>
    <w:p w:rsidR="00DD43DC" w:rsidRPr="008524DD" w:rsidRDefault="00DD43DC" w:rsidP="00BD7377">
      <w:pPr>
        <w:widowControl w:val="0"/>
        <w:autoSpaceDE w:val="0"/>
        <w:autoSpaceDN w:val="0"/>
        <w:adjustRightInd w:val="0"/>
        <w:spacing w:after="0" w:line="240" w:lineRule="auto"/>
        <w:ind w:left="57"/>
        <w:jc w:val="both"/>
        <w:rPr>
          <w:rFonts w:ascii="Arial" w:hAnsi="Arial" w:cs="Arial"/>
          <w:color w:val="000000"/>
        </w:rPr>
      </w:pPr>
      <w:r w:rsidRPr="008524DD">
        <w:rPr>
          <w:rFonts w:ascii="Arial" w:hAnsi="Arial" w:cs="Arial"/>
          <w:color w:val="000000"/>
        </w:rPr>
        <w:t>1. Umowa w sprawie realizacji zamówienia publicznego zawarta zostanie z uwzględnieniem postanowień wynikających z treści niniejszej specyfikacji istotnych warunków zamówienia oraz danych zawartych w ofercie.</w:t>
      </w:r>
    </w:p>
    <w:p w:rsidR="00DD43DC" w:rsidRPr="00624683" w:rsidRDefault="00DD43DC" w:rsidP="00BD7377">
      <w:pPr>
        <w:widowControl w:val="0"/>
        <w:autoSpaceDE w:val="0"/>
        <w:autoSpaceDN w:val="0"/>
        <w:adjustRightInd w:val="0"/>
        <w:spacing w:after="0" w:line="240" w:lineRule="auto"/>
        <w:ind w:left="57"/>
        <w:jc w:val="both"/>
        <w:rPr>
          <w:rFonts w:ascii="Arial" w:hAnsi="Arial" w:cs="Arial"/>
        </w:rPr>
      </w:pPr>
      <w:r w:rsidRPr="008524DD">
        <w:rPr>
          <w:rFonts w:ascii="Arial" w:hAnsi="Arial" w:cs="Arial"/>
          <w:color w:val="000000"/>
        </w:rPr>
        <w:t>2</w:t>
      </w:r>
      <w:r w:rsidR="0062452D" w:rsidRPr="008524DD">
        <w:rPr>
          <w:rFonts w:ascii="Arial" w:hAnsi="Arial" w:cs="Arial"/>
          <w:color w:val="000000"/>
        </w:rPr>
        <w:t xml:space="preserve">. Postanowienia umowy zawarto we </w:t>
      </w:r>
      <w:r w:rsidRPr="008524DD">
        <w:rPr>
          <w:rFonts w:ascii="Arial" w:hAnsi="Arial" w:cs="Arial"/>
          <w:color w:val="000000"/>
        </w:rPr>
        <w:t xml:space="preserve">wzorze umowy, który stanowi </w:t>
      </w:r>
      <w:r w:rsidRPr="00624683">
        <w:rPr>
          <w:rFonts w:ascii="Arial" w:hAnsi="Arial" w:cs="Arial"/>
          <w:b/>
          <w:u w:val="single"/>
        </w:rPr>
        <w:t>za</w:t>
      </w:r>
      <w:r w:rsidRPr="00624683">
        <w:rPr>
          <w:rFonts w:ascii="Arial" w:hAnsi="Arial" w:cs="Arial"/>
          <w:b/>
          <w:highlight w:val="white"/>
          <w:u w:val="single"/>
        </w:rPr>
        <w:t>łącznik n</w:t>
      </w:r>
      <w:r w:rsidR="00BD7377" w:rsidRPr="00624683">
        <w:rPr>
          <w:rFonts w:ascii="Arial" w:hAnsi="Arial" w:cs="Arial"/>
          <w:b/>
          <w:highlight w:val="white"/>
          <w:u w:val="single"/>
        </w:rPr>
        <w:t xml:space="preserve">r </w:t>
      </w:r>
      <w:r w:rsidR="00D13371">
        <w:rPr>
          <w:rFonts w:ascii="Arial" w:hAnsi="Arial" w:cs="Arial"/>
          <w:b/>
          <w:highlight w:val="white"/>
          <w:u w:val="single"/>
        </w:rPr>
        <w:t>7</w:t>
      </w:r>
      <w:r w:rsidRPr="00624683">
        <w:rPr>
          <w:rFonts w:ascii="Arial" w:hAnsi="Arial" w:cs="Arial"/>
          <w:b/>
          <w:highlight w:val="white"/>
          <w:u w:val="single"/>
        </w:rPr>
        <w:t xml:space="preserve"> </w:t>
      </w:r>
      <w:r w:rsidR="00CB6D50" w:rsidRPr="00624683">
        <w:rPr>
          <w:rFonts w:ascii="Arial" w:hAnsi="Arial" w:cs="Arial"/>
          <w:b/>
          <w:u w:val="single"/>
        </w:rPr>
        <w:t>do SIWZ</w:t>
      </w:r>
    </w:p>
    <w:p w:rsidR="00BF4A36" w:rsidRPr="00BF4A36" w:rsidRDefault="00CB6D50" w:rsidP="00BF4A36">
      <w:pPr>
        <w:widowControl w:val="0"/>
        <w:autoSpaceDE w:val="0"/>
        <w:autoSpaceDN w:val="0"/>
        <w:adjustRightInd w:val="0"/>
        <w:spacing w:after="0" w:line="240" w:lineRule="auto"/>
        <w:ind w:left="57"/>
        <w:jc w:val="both"/>
        <w:rPr>
          <w:rFonts w:ascii="Arial" w:hAnsi="Arial" w:cs="Arial"/>
        </w:rPr>
      </w:pPr>
      <w:r w:rsidRPr="00624683">
        <w:rPr>
          <w:rFonts w:ascii="Arial" w:hAnsi="Arial" w:cs="Arial"/>
        </w:rPr>
        <w:t>3</w:t>
      </w:r>
      <w:r w:rsidRPr="00BF4A36">
        <w:rPr>
          <w:rFonts w:ascii="Arial" w:hAnsi="Arial" w:cs="Arial"/>
        </w:rPr>
        <w:t xml:space="preserve">. Zamawiający przewiduje zmiany postanowień umowy. </w:t>
      </w:r>
    </w:p>
    <w:p w:rsidR="00E360AF" w:rsidRPr="00BF4A36" w:rsidRDefault="00BF4A36" w:rsidP="00BF4A36">
      <w:pPr>
        <w:widowControl w:val="0"/>
        <w:autoSpaceDE w:val="0"/>
        <w:autoSpaceDN w:val="0"/>
        <w:adjustRightInd w:val="0"/>
        <w:spacing w:after="0" w:line="240" w:lineRule="auto"/>
        <w:ind w:left="57"/>
        <w:jc w:val="both"/>
        <w:rPr>
          <w:rFonts w:ascii="Arial" w:hAnsi="Arial" w:cs="Arial"/>
        </w:rPr>
      </w:pPr>
      <w:r w:rsidRPr="00BF4A36">
        <w:rPr>
          <w:rFonts w:ascii="Arial" w:eastAsia="Times New Roman" w:hAnsi="Arial" w:cs="Arial"/>
        </w:rPr>
        <w:t xml:space="preserve">4. Zakazuje się zmian postanowień zawartej umowy w stosunku do treści oferty, na podstawie której dokonano wyboru Wykonawcy, chyba że zezwala na to ustawa </w:t>
      </w:r>
      <w:proofErr w:type="spellStart"/>
      <w:r w:rsidRPr="00BF4A36">
        <w:rPr>
          <w:rFonts w:ascii="Arial" w:eastAsia="Times New Roman" w:hAnsi="Arial" w:cs="Arial"/>
        </w:rPr>
        <w:t>pzp</w:t>
      </w:r>
      <w:proofErr w:type="spellEnd"/>
      <w:r w:rsidRPr="00BF4A36">
        <w:rPr>
          <w:rFonts w:ascii="Arial" w:eastAsia="Times New Roman" w:hAnsi="Arial" w:cs="Arial"/>
        </w:rPr>
        <w:t xml:space="preserve"> lub zamawiający przewidział możliwość dokonania takiej zmiany w ogłoszeniu o zamówieniu lub w SIWZ oraz określił warunki takiej zmiany. Dopuszczalne zmiany umowy i warunki takich zmian określają </w:t>
      </w:r>
      <w:r w:rsidRPr="00BF4A36">
        <w:rPr>
          <w:rFonts w:ascii="Arial" w:eastAsia="Times New Roman" w:hAnsi="Arial" w:cs="Arial"/>
        </w:rPr>
        <w:lastRenderedPageBreak/>
        <w:t xml:space="preserve">wzór umowy (załącznik nr 7 do SIWZ) oraz ustawa </w:t>
      </w:r>
      <w:proofErr w:type="spellStart"/>
      <w:r w:rsidRPr="00BF4A36">
        <w:rPr>
          <w:rFonts w:ascii="Arial" w:eastAsia="Times New Roman" w:hAnsi="Arial" w:cs="Arial"/>
        </w:rPr>
        <w:t>pzp</w:t>
      </w:r>
      <w:proofErr w:type="spellEnd"/>
      <w:r>
        <w:rPr>
          <w:rFonts w:ascii="Arial" w:hAnsi="Arial" w:cs="Arial"/>
        </w:rPr>
        <w:t>.</w:t>
      </w:r>
    </w:p>
    <w:p w:rsidR="00DD43DC" w:rsidRPr="00FC72FD" w:rsidRDefault="00DD43DC" w:rsidP="00D139BC">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FC72FD">
        <w:rPr>
          <w:rFonts w:ascii="Arial" w:hAnsi="Arial" w:cs="Arial"/>
          <w:b/>
          <w:bCs/>
          <w:color w:val="FFFFFF" w:themeColor="background1"/>
        </w:rPr>
        <w:t>XVIII. Pouczenie o środkach ochrony prawnej.</w:t>
      </w:r>
    </w:p>
    <w:p w:rsidR="00A641CD" w:rsidRPr="00B20487" w:rsidRDefault="00A641CD" w:rsidP="00DD43DC">
      <w:pPr>
        <w:widowControl w:val="0"/>
        <w:autoSpaceDE w:val="0"/>
        <w:autoSpaceDN w:val="0"/>
        <w:adjustRightInd w:val="0"/>
        <w:spacing w:after="0" w:line="240" w:lineRule="auto"/>
        <w:jc w:val="both"/>
        <w:rPr>
          <w:rFonts w:ascii="Arial" w:hAnsi="Arial" w:cs="Arial"/>
        </w:rPr>
      </w:pPr>
      <w:r w:rsidRPr="00A641CD">
        <w:rPr>
          <w:rFonts w:ascii="Arial" w:hAnsi="Arial" w:cs="Arial"/>
        </w:rPr>
        <w:t xml:space="preserve">Wykonawcy, a także innemu podmiotowi, jeżeli ma lub miał interes w uzyskaniu zamówienia oraz poniósł lub może ponieść szkodę w wyniku naruszenia przez Zamawiającego przepisów </w:t>
      </w:r>
      <w:r w:rsidR="00EF558B">
        <w:rPr>
          <w:rFonts w:ascii="Arial" w:hAnsi="Arial" w:cs="Arial"/>
        </w:rPr>
        <w:t xml:space="preserve">ustawy </w:t>
      </w:r>
      <w:proofErr w:type="spellStart"/>
      <w:r>
        <w:rPr>
          <w:rFonts w:ascii="Arial" w:hAnsi="Arial" w:cs="Arial"/>
        </w:rPr>
        <w:t>Pzp</w:t>
      </w:r>
      <w:proofErr w:type="spellEnd"/>
      <w:r w:rsidRPr="00A641CD">
        <w:rPr>
          <w:rFonts w:ascii="Arial" w:hAnsi="Arial" w:cs="Arial"/>
        </w:rPr>
        <w:t>, przysługują środki ochrony prawnej określone w Dziale VI</w:t>
      </w:r>
      <w:r w:rsidR="00EF558B">
        <w:rPr>
          <w:rFonts w:ascii="Arial" w:hAnsi="Arial" w:cs="Arial"/>
        </w:rPr>
        <w:t xml:space="preserve"> ustawy</w:t>
      </w:r>
      <w:r w:rsidRPr="00A641CD">
        <w:rPr>
          <w:rFonts w:ascii="Arial" w:hAnsi="Arial" w:cs="Arial"/>
        </w:rPr>
        <w:t xml:space="preserve"> </w:t>
      </w:r>
      <w:proofErr w:type="spellStart"/>
      <w:r>
        <w:rPr>
          <w:rFonts w:ascii="Arial" w:hAnsi="Arial" w:cs="Arial"/>
        </w:rPr>
        <w:t>Pzp</w:t>
      </w:r>
      <w:proofErr w:type="spellEnd"/>
      <w:r w:rsidRPr="00A641CD">
        <w:rPr>
          <w:rFonts w:ascii="Arial" w:hAnsi="Arial" w:cs="Arial"/>
        </w:rPr>
        <w:t xml:space="preserve"> Środki ochrony prawnej wobec ogłoszenia o zamówieniu oraz SIWZ przysługują również organizacjom wpisanym na listę, o której mowa w art. 154 pkt 5 </w:t>
      </w:r>
      <w:proofErr w:type="spellStart"/>
      <w:r w:rsidRPr="00A641CD">
        <w:rPr>
          <w:rFonts w:ascii="Arial" w:hAnsi="Arial" w:cs="Arial"/>
        </w:rPr>
        <w:t>p.z.p</w:t>
      </w:r>
      <w:proofErr w:type="spellEnd"/>
      <w:r w:rsidRPr="00A641CD">
        <w:rPr>
          <w:rFonts w:ascii="Arial" w:hAnsi="Arial" w:cs="Arial"/>
        </w:rPr>
        <w:t>.</w:t>
      </w:r>
    </w:p>
    <w:p w:rsidR="00DD43DC" w:rsidRPr="00FC72FD" w:rsidRDefault="00DD43DC" w:rsidP="00FC72FD">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FC72FD">
        <w:rPr>
          <w:rFonts w:ascii="Arial" w:hAnsi="Arial" w:cs="Arial"/>
          <w:b/>
          <w:bCs/>
          <w:color w:val="FFFFFF" w:themeColor="background1"/>
        </w:rPr>
        <w:t>XIX. Postanowienia końcowe</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 Uczestnicy postępowania mają prawo wglądu do treści protokołu postępowania, ofert od chwili ich otwarcia, w trakcie prowadzonego postępowania, za wyjątkiem dokumentów stanowiących załączniki do protokołu (jawne po zakończeniu postępowania) oraz stanowiących tajemnicę przedsiębiorstwa w rozumieniu przepisów o zwalczaniu nieuczciwej konkurencji zastrzeżonych przez uczestników postępowania.</w:t>
      </w:r>
    </w:p>
    <w:p w:rsidR="00A641CD"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2. Załącznikami do protokołu postępowania są w szczególności: oferty, opinie biegłych, oświadczenia, zawiadomienia, wnioski, inne dokumenty i informacje składane przez zamawiającego i wykonawców oraz umowa w sprawie zamówienia publicznego </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 Udostępnienie dokumentów odbywać się będzie wg poniższych zasad:</w:t>
      </w:r>
    </w:p>
    <w:p w:rsidR="00DD43DC" w:rsidRPr="00DD43DC" w:rsidRDefault="00DD43DC" w:rsidP="00DD43DC">
      <w:pPr>
        <w:widowControl w:val="0"/>
        <w:tabs>
          <w:tab w:val="left" w:pos="720"/>
          <w:tab w:val="left" w:pos="1134"/>
        </w:tabs>
        <w:suppressAutoHyphens/>
        <w:autoSpaceDE w:val="0"/>
        <w:autoSpaceDN w:val="0"/>
        <w:adjustRightInd w:val="0"/>
        <w:spacing w:after="0" w:line="240" w:lineRule="auto"/>
        <w:ind w:left="720" w:hanging="360"/>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zamawiający udostępnia wskazane dokumenty na wniosek</w:t>
      </w:r>
    </w:p>
    <w:p w:rsidR="00DD43DC" w:rsidRPr="00DD43DC" w:rsidRDefault="00DD43DC" w:rsidP="00DD43DC">
      <w:pPr>
        <w:widowControl w:val="0"/>
        <w:suppressAutoHyphens/>
        <w:autoSpaceDE w:val="0"/>
        <w:autoSpaceDN w:val="0"/>
        <w:adjustRightInd w:val="0"/>
        <w:spacing w:after="0" w:line="240" w:lineRule="auto"/>
        <w:ind w:left="720" w:hanging="360"/>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przekazanie protokołu lub załączników następuje przy użyciu środków komunikacji elektronicznej</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4. W przypadku protokołu lub załączników sporządzonych w postaci papierowej, jeżeli z przyczyn technicznych znacząco utrudnione jest udostępnienie tych dokumentów przy użyciu środków komunikacji elektronicznej, w szczególności z uwagi na ilość żądanych do udostępnienia dokumentów, zamawiający wskaże inny sposób, w jaki mogą być one udostępnione.</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5. W sprawach nieuregulowanych zastosowanie mają przepisy ustawy Prawo zamówień publicznych oraz Rozporządzenia Ministra Rozwoju z dnia 26 lipca 2016 r. w sprawie protokołu postępowania o udzielenie zamówienia publicznego (Dz. U. z 2016 poz. 1128).</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6. Zamawiaj</w:t>
      </w:r>
      <w:r>
        <w:rPr>
          <w:rFonts w:ascii="Arial" w:hAnsi="Arial" w:cs="Arial"/>
          <w:color w:val="000000"/>
          <w:highlight w:val="white"/>
        </w:rPr>
        <w:t>ący nie przewiduje zwrotu kosztów udziału w postępowaniu.</w:t>
      </w:r>
    </w:p>
    <w:p w:rsidR="00DD43DC" w:rsidRPr="00FC72FD" w:rsidRDefault="00DD43DC" w:rsidP="00FC72FD">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FC72FD">
        <w:rPr>
          <w:rFonts w:ascii="Arial" w:hAnsi="Arial" w:cs="Arial"/>
          <w:b/>
          <w:bCs/>
          <w:color w:val="FFFFFF" w:themeColor="background1"/>
        </w:rPr>
        <w:t>XX. Załączniki</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Załączniki </w:t>
      </w:r>
      <w:r w:rsidR="00B242C8">
        <w:rPr>
          <w:rFonts w:ascii="Arial" w:hAnsi="Arial" w:cs="Arial"/>
          <w:color w:val="000000"/>
        </w:rPr>
        <w:t>składające się na integralną czę</w:t>
      </w:r>
      <w:r w:rsidRPr="00DD43DC">
        <w:rPr>
          <w:rFonts w:ascii="Arial" w:hAnsi="Arial" w:cs="Arial"/>
          <w:color w:val="000000"/>
        </w:rPr>
        <w:t>ść specyfikacji:</w:t>
      </w:r>
    </w:p>
    <w:p w:rsidR="00DD43DC" w:rsidRDefault="00624683" w:rsidP="00624683">
      <w:pPr>
        <w:widowControl w:val="0"/>
        <w:autoSpaceDE w:val="0"/>
        <w:autoSpaceDN w:val="0"/>
        <w:adjustRightInd w:val="0"/>
        <w:spacing w:after="0" w:line="240" w:lineRule="auto"/>
        <w:jc w:val="both"/>
        <w:rPr>
          <w:rFonts w:ascii="Arial" w:hAnsi="Arial" w:cs="Arial"/>
          <w:highlight w:val="white"/>
        </w:rPr>
      </w:pPr>
      <w:r>
        <w:rPr>
          <w:rFonts w:ascii="Arial" w:hAnsi="Arial" w:cs="Arial"/>
          <w:highlight w:val="white"/>
        </w:rPr>
        <w:t>1.</w:t>
      </w:r>
      <w:r w:rsidR="00986C72" w:rsidRPr="00624683">
        <w:rPr>
          <w:rFonts w:ascii="Arial" w:hAnsi="Arial" w:cs="Arial"/>
          <w:highlight w:val="white"/>
        </w:rPr>
        <w:t>załącznik nr 1 do SIWZ</w:t>
      </w:r>
      <w:r w:rsidR="00A91EF5">
        <w:rPr>
          <w:rFonts w:ascii="Arial" w:hAnsi="Arial" w:cs="Arial"/>
          <w:highlight w:val="white"/>
        </w:rPr>
        <w:t>:</w:t>
      </w:r>
    </w:p>
    <w:p w:rsidR="00A91EF5" w:rsidRPr="00C91831" w:rsidRDefault="00A91EF5" w:rsidP="00A91EF5">
      <w:pPr>
        <w:pStyle w:val="Akapitzlist"/>
        <w:numPr>
          <w:ilvl w:val="0"/>
          <w:numId w:val="27"/>
        </w:numPr>
        <w:spacing w:after="0" w:line="240" w:lineRule="auto"/>
        <w:jc w:val="both"/>
        <w:rPr>
          <w:rFonts w:ascii="Arial" w:hAnsi="Arial" w:cs="Arial"/>
          <w:bCs/>
          <w:iCs/>
        </w:rPr>
      </w:pPr>
      <w:r w:rsidRPr="00C91831">
        <w:rPr>
          <w:rFonts w:ascii="Arial" w:hAnsi="Arial" w:cs="Arial"/>
          <w:bCs/>
          <w:iCs/>
        </w:rPr>
        <w:t>Inwentaryzacja budowlana budynków szkoły (opis techniczny, rzuty, przekrój, elewacja) – grudzień 2010 r. w wersji jedynie papierowej</w:t>
      </w:r>
    </w:p>
    <w:p w:rsidR="00A91EF5" w:rsidRDefault="00A91EF5" w:rsidP="00A91EF5">
      <w:pPr>
        <w:pStyle w:val="Akapitzlist"/>
        <w:numPr>
          <w:ilvl w:val="0"/>
          <w:numId w:val="27"/>
        </w:numPr>
        <w:spacing w:after="0" w:line="240" w:lineRule="auto"/>
        <w:ind w:left="567" w:hanging="283"/>
        <w:jc w:val="both"/>
        <w:rPr>
          <w:rFonts w:ascii="Arial" w:hAnsi="Arial" w:cs="Arial"/>
          <w:bCs/>
          <w:iCs/>
        </w:rPr>
      </w:pPr>
      <w:r w:rsidRPr="00C91831">
        <w:rPr>
          <w:rFonts w:ascii="Arial" w:hAnsi="Arial" w:cs="Arial"/>
          <w:bCs/>
          <w:iCs/>
        </w:rPr>
        <w:t xml:space="preserve">Audyty energetyczne budynków (dla budynku A + sala gimnastyczna, dla budynku C, dla budynku B+D) – październik 2017 r. </w:t>
      </w:r>
    </w:p>
    <w:p w:rsidR="00A91EF5" w:rsidRPr="00A91EF5" w:rsidRDefault="00A91EF5" w:rsidP="00A91EF5">
      <w:pPr>
        <w:pStyle w:val="Akapitzlist"/>
        <w:numPr>
          <w:ilvl w:val="0"/>
          <w:numId w:val="27"/>
        </w:numPr>
        <w:spacing w:after="0" w:line="240" w:lineRule="auto"/>
        <w:ind w:left="567" w:hanging="283"/>
        <w:jc w:val="both"/>
        <w:rPr>
          <w:rFonts w:ascii="Arial" w:hAnsi="Arial" w:cs="Arial"/>
          <w:bCs/>
          <w:iCs/>
        </w:rPr>
      </w:pPr>
      <w:r w:rsidRPr="00A91EF5">
        <w:rPr>
          <w:rFonts w:ascii="Arial" w:hAnsi="Arial" w:cs="Arial"/>
          <w:bCs/>
          <w:iCs/>
        </w:rPr>
        <w:t>Warunki przyłączenia do sieci gazowej wydane przez PSG Wrocław – lipiec 2017</w:t>
      </w:r>
    </w:p>
    <w:p w:rsidR="00A641CD" w:rsidRDefault="00986C72" w:rsidP="00DD43DC">
      <w:pPr>
        <w:widowControl w:val="0"/>
        <w:autoSpaceDE w:val="0"/>
        <w:autoSpaceDN w:val="0"/>
        <w:adjustRightInd w:val="0"/>
        <w:spacing w:after="0" w:line="240" w:lineRule="auto"/>
        <w:jc w:val="both"/>
        <w:rPr>
          <w:rFonts w:ascii="Arial" w:hAnsi="Arial" w:cs="Arial"/>
          <w:color w:val="000000"/>
        </w:rPr>
      </w:pPr>
      <w:r w:rsidRPr="00361648">
        <w:rPr>
          <w:rFonts w:ascii="Arial" w:hAnsi="Arial" w:cs="Arial"/>
        </w:rPr>
        <w:t>2. załącznik nr 2 do SIWZ- wzór</w:t>
      </w:r>
      <w:r>
        <w:rPr>
          <w:rFonts w:ascii="Arial" w:hAnsi="Arial" w:cs="Arial"/>
          <w:color w:val="FF0000"/>
        </w:rPr>
        <w:t xml:space="preserve"> </w:t>
      </w:r>
      <w:r>
        <w:rPr>
          <w:rFonts w:ascii="Arial" w:hAnsi="Arial" w:cs="Arial"/>
          <w:color w:val="000000"/>
        </w:rPr>
        <w:t>oświadczenia</w:t>
      </w:r>
      <w:r w:rsidRPr="00986C72">
        <w:rPr>
          <w:rFonts w:ascii="Arial" w:hAnsi="Arial" w:cs="Arial"/>
          <w:color w:val="000000"/>
        </w:rPr>
        <w:t xml:space="preserve"> Wykonawcy o spełnieniu warunków udziału w postępowaniu oraz o nie podleganiu wykluczeniu</w:t>
      </w:r>
      <w:r w:rsidR="00141956">
        <w:rPr>
          <w:rFonts w:ascii="Arial" w:hAnsi="Arial" w:cs="Arial"/>
          <w:color w:val="000000"/>
        </w:rPr>
        <w:t xml:space="preserve"> (Wykonawca składa wraz z ofertą)</w:t>
      </w:r>
    </w:p>
    <w:p w:rsidR="00986C72" w:rsidRDefault="00986C72"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3. załącznik nr 3 do SIWZ- wzór formularza ofertowego</w:t>
      </w:r>
    </w:p>
    <w:p w:rsidR="00986C72" w:rsidRDefault="00986C72"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4. załącznik nr 4 do SIWZ- wzór oświadczenia o grupie kapitałowej</w:t>
      </w:r>
      <w:r w:rsidR="003B2D65">
        <w:rPr>
          <w:rFonts w:ascii="Arial" w:hAnsi="Arial" w:cs="Arial"/>
          <w:color w:val="000000"/>
        </w:rPr>
        <w:t xml:space="preserve"> (</w:t>
      </w:r>
      <w:r w:rsidR="00141956" w:rsidRPr="00361648">
        <w:rPr>
          <w:rFonts w:ascii="Arial" w:hAnsi="Arial" w:cs="Arial"/>
          <w:color w:val="000000"/>
          <w:u w:val="single"/>
        </w:rPr>
        <w:t xml:space="preserve">Wykonawca składa w terminie 3 dni od </w:t>
      </w:r>
      <w:r w:rsidR="00BD1DAB" w:rsidRPr="00361648">
        <w:rPr>
          <w:rFonts w:ascii="Arial" w:hAnsi="Arial" w:cs="Arial"/>
          <w:color w:val="000000"/>
          <w:u w:val="single"/>
        </w:rPr>
        <w:t>przekazania lub wywieszenia na stronie</w:t>
      </w:r>
      <w:r w:rsidR="00141956" w:rsidRPr="00361648">
        <w:rPr>
          <w:rFonts w:ascii="Arial" w:hAnsi="Arial" w:cs="Arial"/>
          <w:color w:val="000000"/>
          <w:u w:val="single"/>
        </w:rPr>
        <w:t xml:space="preserve"> informacji z otwarcia ofert</w:t>
      </w:r>
      <w:r w:rsidR="00141956">
        <w:rPr>
          <w:rFonts w:ascii="Arial" w:hAnsi="Arial" w:cs="Arial"/>
          <w:color w:val="000000"/>
        </w:rPr>
        <w:t>)</w:t>
      </w:r>
    </w:p>
    <w:p w:rsidR="00E360AF" w:rsidRDefault="00986C72" w:rsidP="00E360AF">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5. załącznik nr 5 do SIWZ</w:t>
      </w:r>
      <w:r w:rsidR="00141956">
        <w:rPr>
          <w:rFonts w:ascii="Arial" w:hAnsi="Arial" w:cs="Arial"/>
          <w:color w:val="000000"/>
        </w:rPr>
        <w:t>- wzór wykazu usług</w:t>
      </w:r>
      <w:r w:rsidR="00E360AF">
        <w:rPr>
          <w:rFonts w:ascii="Arial" w:hAnsi="Arial" w:cs="Arial"/>
          <w:color w:val="000000"/>
        </w:rPr>
        <w:t xml:space="preserve"> </w:t>
      </w:r>
    </w:p>
    <w:p w:rsidR="001531B6" w:rsidRPr="00B20487" w:rsidRDefault="001531B6" w:rsidP="00E360AF">
      <w:pPr>
        <w:widowControl w:val="0"/>
        <w:autoSpaceDE w:val="0"/>
        <w:autoSpaceDN w:val="0"/>
        <w:adjustRightInd w:val="0"/>
        <w:spacing w:after="0" w:line="240" w:lineRule="auto"/>
        <w:jc w:val="both"/>
        <w:rPr>
          <w:rFonts w:ascii="Arial" w:hAnsi="Arial" w:cs="Arial"/>
        </w:rPr>
      </w:pPr>
      <w:r w:rsidRPr="00B20487">
        <w:rPr>
          <w:rFonts w:ascii="Arial" w:hAnsi="Arial" w:cs="Arial"/>
        </w:rPr>
        <w:t>6.załącznik nr 6- wzór wykazu osób</w:t>
      </w:r>
    </w:p>
    <w:p w:rsidR="00141956" w:rsidRDefault="001531B6"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7</w:t>
      </w:r>
      <w:r w:rsidR="00141956">
        <w:rPr>
          <w:rFonts w:ascii="Arial" w:hAnsi="Arial" w:cs="Arial"/>
          <w:color w:val="000000"/>
        </w:rPr>
        <w:t>.</w:t>
      </w:r>
      <w:r w:rsidR="00141956" w:rsidRPr="00141956">
        <w:rPr>
          <w:rFonts w:ascii="Arial" w:hAnsi="Arial" w:cs="Arial"/>
          <w:color w:val="000000"/>
        </w:rPr>
        <w:t xml:space="preserve"> </w:t>
      </w:r>
      <w:r w:rsidR="00141956">
        <w:rPr>
          <w:rFonts w:ascii="Arial" w:hAnsi="Arial" w:cs="Arial"/>
          <w:color w:val="000000"/>
        </w:rPr>
        <w:t xml:space="preserve">załącznik nr </w:t>
      </w:r>
      <w:r>
        <w:rPr>
          <w:rFonts w:ascii="Arial" w:hAnsi="Arial" w:cs="Arial"/>
          <w:color w:val="000000"/>
        </w:rPr>
        <w:t>7</w:t>
      </w:r>
      <w:r w:rsidR="00141956">
        <w:rPr>
          <w:rFonts w:ascii="Arial" w:hAnsi="Arial" w:cs="Arial"/>
          <w:color w:val="000000"/>
        </w:rPr>
        <w:t xml:space="preserve"> do SIWZ- wzór umowy</w:t>
      </w:r>
    </w:p>
    <w:p w:rsidR="006209A0" w:rsidRDefault="001531B6"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8</w:t>
      </w:r>
      <w:r w:rsidR="006209A0">
        <w:rPr>
          <w:rFonts w:ascii="Arial" w:hAnsi="Arial" w:cs="Arial"/>
          <w:color w:val="000000"/>
        </w:rPr>
        <w:t xml:space="preserve">. załącznik nr </w:t>
      </w:r>
      <w:r>
        <w:rPr>
          <w:rFonts w:ascii="Arial" w:hAnsi="Arial" w:cs="Arial"/>
          <w:color w:val="000000"/>
        </w:rPr>
        <w:t>8</w:t>
      </w:r>
      <w:r w:rsidR="006209A0">
        <w:rPr>
          <w:rFonts w:ascii="Arial" w:hAnsi="Arial" w:cs="Arial"/>
          <w:color w:val="000000"/>
        </w:rPr>
        <w:t xml:space="preserve"> do SI</w:t>
      </w:r>
      <w:r w:rsidR="00E360AF">
        <w:rPr>
          <w:rFonts w:ascii="Arial" w:hAnsi="Arial" w:cs="Arial"/>
          <w:color w:val="000000"/>
        </w:rPr>
        <w:t>WZ- wzór zobowiązania podmiotu ( jeśli dotyczy, Wykonawca składa wraz z ofertą)</w:t>
      </w:r>
    </w:p>
    <w:p w:rsidR="00A641CD" w:rsidRDefault="003B2D65"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 xml:space="preserve">Załącznik </w:t>
      </w:r>
      <w:r w:rsidR="00BD1DAB">
        <w:rPr>
          <w:rFonts w:ascii="Arial" w:hAnsi="Arial" w:cs="Arial"/>
          <w:color w:val="000000"/>
        </w:rPr>
        <w:t xml:space="preserve">nr </w:t>
      </w:r>
      <w:r>
        <w:rPr>
          <w:rFonts w:ascii="Arial" w:hAnsi="Arial" w:cs="Arial"/>
          <w:color w:val="000000"/>
        </w:rPr>
        <w:t>5</w:t>
      </w:r>
      <w:r w:rsidR="00624683">
        <w:rPr>
          <w:rFonts w:ascii="Arial" w:hAnsi="Arial" w:cs="Arial"/>
          <w:color w:val="000000"/>
        </w:rPr>
        <w:t xml:space="preserve"> (wykaz usług)</w:t>
      </w:r>
      <w:r w:rsidR="001531B6">
        <w:rPr>
          <w:rFonts w:ascii="Arial" w:hAnsi="Arial" w:cs="Arial"/>
          <w:color w:val="000000"/>
        </w:rPr>
        <w:t xml:space="preserve"> oraz załącznik nr 6 (wykaz osób)</w:t>
      </w:r>
      <w:r w:rsidR="00624683">
        <w:rPr>
          <w:rFonts w:ascii="Arial" w:hAnsi="Arial" w:cs="Arial"/>
          <w:color w:val="000000"/>
        </w:rPr>
        <w:t xml:space="preserve"> </w:t>
      </w:r>
      <w:r>
        <w:rPr>
          <w:rFonts w:ascii="Arial" w:hAnsi="Arial" w:cs="Arial"/>
          <w:color w:val="000000"/>
        </w:rPr>
        <w:t xml:space="preserve">winien złożyć Wykonawca, którego oferta zostanie oceniona jako najkorzystniejsza, na wezwanie Zamawiającego. </w:t>
      </w:r>
    </w:p>
    <w:p w:rsidR="00624683" w:rsidRDefault="00624683" w:rsidP="00DD43DC">
      <w:pPr>
        <w:widowControl w:val="0"/>
        <w:autoSpaceDE w:val="0"/>
        <w:autoSpaceDN w:val="0"/>
        <w:adjustRightInd w:val="0"/>
        <w:spacing w:after="0" w:line="240" w:lineRule="auto"/>
        <w:jc w:val="both"/>
        <w:rPr>
          <w:rFonts w:ascii="Arial" w:hAnsi="Arial" w:cs="Arial"/>
          <w:color w:val="000000"/>
        </w:rPr>
      </w:pPr>
    </w:p>
    <w:p w:rsidR="00A641CD" w:rsidRDefault="002B3723" w:rsidP="002B3723">
      <w:pPr>
        <w:tabs>
          <w:tab w:val="left" w:pos="5386"/>
        </w:tabs>
        <w:spacing w:after="80"/>
        <w:jc w:val="right"/>
        <w:rPr>
          <w:rFonts w:ascii="Arial" w:hAnsi="Arial" w:cs="Arial"/>
          <w:bCs/>
          <w:color w:val="000000" w:themeColor="text1"/>
        </w:rPr>
      </w:pPr>
      <w:r>
        <w:rPr>
          <w:rFonts w:ascii="Arial" w:hAnsi="Arial" w:cs="Arial"/>
          <w:bCs/>
          <w:color w:val="000000" w:themeColor="text1"/>
        </w:rPr>
        <w:t xml:space="preserve">Sporządziła: Marta Wawrzyniak                                                                            </w:t>
      </w:r>
      <w:r w:rsidR="00A641CD" w:rsidRPr="00A641CD">
        <w:rPr>
          <w:rFonts w:ascii="Arial" w:hAnsi="Arial" w:cs="Arial"/>
          <w:bCs/>
          <w:color w:val="000000" w:themeColor="text1"/>
        </w:rPr>
        <w:t xml:space="preserve">Zatwierdzam </w:t>
      </w:r>
    </w:p>
    <w:p w:rsidR="00E360AF" w:rsidRPr="004C54BF" w:rsidRDefault="00F81D28" w:rsidP="004C54BF">
      <w:pPr>
        <w:tabs>
          <w:tab w:val="left" w:pos="5386"/>
        </w:tabs>
        <w:spacing w:after="80"/>
        <w:jc w:val="right"/>
        <w:rPr>
          <w:rFonts w:ascii="Arial" w:hAnsi="Arial" w:cs="Arial"/>
          <w:bCs/>
          <w:color w:val="000000" w:themeColor="text1"/>
        </w:rPr>
      </w:pPr>
      <w:r>
        <w:rPr>
          <w:rFonts w:ascii="Arial" w:hAnsi="Arial" w:cs="Arial"/>
          <w:bCs/>
          <w:color w:val="000000" w:themeColor="text1"/>
        </w:rPr>
        <w:t xml:space="preserve">Wojciech </w:t>
      </w:r>
      <w:proofErr w:type="spellStart"/>
      <w:r>
        <w:rPr>
          <w:rFonts w:ascii="Arial" w:hAnsi="Arial" w:cs="Arial"/>
          <w:bCs/>
          <w:color w:val="000000" w:themeColor="text1"/>
        </w:rPr>
        <w:t>Kociński</w:t>
      </w:r>
      <w:proofErr w:type="spellEnd"/>
      <w:r>
        <w:rPr>
          <w:rFonts w:ascii="Arial" w:hAnsi="Arial" w:cs="Arial"/>
          <w:bCs/>
          <w:color w:val="000000" w:themeColor="text1"/>
        </w:rPr>
        <w:t>- S</w:t>
      </w:r>
      <w:bookmarkStart w:id="2" w:name="_GoBack"/>
      <w:bookmarkEnd w:id="2"/>
      <w:r>
        <w:rPr>
          <w:rFonts w:ascii="Arial" w:hAnsi="Arial" w:cs="Arial"/>
          <w:bCs/>
          <w:color w:val="000000" w:themeColor="text1"/>
        </w:rPr>
        <w:t>tarosta Oleśnicki</w:t>
      </w:r>
    </w:p>
    <w:p w:rsidR="00DD43DC" w:rsidRPr="00A641CD" w:rsidRDefault="00DD43DC" w:rsidP="00A641CD">
      <w:pPr>
        <w:widowControl w:val="0"/>
        <w:autoSpaceDE w:val="0"/>
        <w:autoSpaceDN w:val="0"/>
        <w:adjustRightInd w:val="0"/>
        <w:spacing w:after="0" w:line="240" w:lineRule="auto"/>
        <w:jc w:val="right"/>
        <w:rPr>
          <w:rFonts w:ascii="Arial" w:hAnsi="Arial" w:cs="Arial"/>
          <w:color w:val="000000"/>
        </w:rPr>
      </w:pPr>
      <w:r w:rsidRPr="00A641CD">
        <w:rPr>
          <w:rFonts w:ascii="Arial" w:hAnsi="Arial" w:cs="Arial"/>
          <w:color w:val="000000"/>
        </w:rPr>
        <w:t>____________________________________</w:t>
      </w:r>
    </w:p>
    <w:p w:rsidR="00D13371" w:rsidRDefault="00DD43DC" w:rsidP="00B20487">
      <w:pPr>
        <w:widowControl w:val="0"/>
        <w:autoSpaceDE w:val="0"/>
        <w:autoSpaceDN w:val="0"/>
        <w:adjustRightInd w:val="0"/>
        <w:spacing w:after="0" w:line="240" w:lineRule="auto"/>
        <w:jc w:val="right"/>
        <w:rPr>
          <w:rFonts w:ascii="Arial" w:hAnsi="Arial" w:cs="Arial"/>
          <w:color w:val="000000"/>
        </w:rPr>
      </w:pPr>
      <w:r w:rsidRPr="00A641CD">
        <w:rPr>
          <w:rFonts w:ascii="Arial" w:hAnsi="Arial" w:cs="Arial"/>
          <w:color w:val="000000"/>
          <w:highlight w:val="white"/>
        </w:rPr>
        <w:t>Kierownik Zamawiającego</w:t>
      </w:r>
    </w:p>
    <w:p w:rsidR="00CA65B6" w:rsidRDefault="00CA65B6" w:rsidP="00665E38">
      <w:pPr>
        <w:widowControl w:val="0"/>
        <w:spacing w:before="120" w:after="120" w:line="240" w:lineRule="auto"/>
        <w:jc w:val="right"/>
        <w:rPr>
          <w:rFonts w:ascii="Arial" w:hAnsi="Arial" w:cs="Arial"/>
          <w:b/>
          <w:sz w:val="20"/>
          <w:szCs w:val="20"/>
        </w:rPr>
      </w:pPr>
      <w:r w:rsidRPr="00CA65B6">
        <w:rPr>
          <w:rFonts w:ascii="Arial" w:hAnsi="Arial" w:cs="Arial"/>
          <w:b/>
          <w:sz w:val="20"/>
          <w:szCs w:val="20"/>
        </w:rPr>
        <w:lastRenderedPageBreak/>
        <w:t>Załącznik nr 2 do SIWZ. wzór</w:t>
      </w:r>
      <w:r w:rsidRPr="00CA65B6">
        <w:rPr>
          <w:rFonts w:ascii="Arial" w:hAnsi="Arial" w:cs="Arial"/>
          <w:b/>
          <w:color w:val="FF0000"/>
          <w:sz w:val="20"/>
          <w:szCs w:val="20"/>
        </w:rPr>
        <w:t xml:space="preserve"> </w:t>
      </w:r>
      <w:r w:rsidRPr="00CA65B6">
        <w:rPr>
          <w:rFonts w:ascii="Arial" w:hAnsi="Arial" w:cs="Arial"/>
          <w:b/>
          <w:color w:val="000000"/>
          <w:sz w:val="20"/>
          <w:szCs w:val="20"/>
        </w:rPr>
        <w:t xml:space="preserve">oświadczenia Wykonawcy </w:t>
      </w:r>
      <w:r>
        <w:rPr>
          <w:rFonts w:ascii="Arial" w:hAnsi="Arial" w:cs="Arial"/>
          <w:b/>
          <w:color w:val="000000"/>
          <w:sz w:val="20"/>
          <w:szCs w:val="20"/>
        </w:rPr>
        <w:t>o spełnieniu warunków udziału w </w:t>
      </w:r>
      <w:r w:rsidRPr="00CA65B6">
        <w:rPr>
          <w:rFonts w:ascii="Arial" w:hAnsi="Arial" w:cs="Arial"/>
          <w:b/>
          <w:color w:val="000000"/>
          <w:sz w:val="20"/>
          <w:szCs w:val="20"/>
        </w:rPr>
        <w:t>postępowaniu oraz o nie podleganiu wykluczeniu</w:t>
      </w:r>
    </w:p>
    <w:p w:rsidR="00CA65B6" w:rsidRDefault="00CA65B6" w:rsidP="00EF558B">
      <w:pPr>
        <w:spacing w:after="0"/>
        <w:ind w:left="5246" w:firstLine="708"/>
        <w:rPr>
          <w:rFonts w:ascii="Arial" w:hAnsi="Arial" w:cs="Arial"/>
          <w:b/>
          <w:sz w:val="20"/>
          <w:szCs w:val="20"/>
        </w:rPr>
      </w:pPr>
    </w:p>
    <w:p w:rsidR="00EF558B" w:rsidRPr="00A058AD" w:rsidRDefault="00EF558B" w:rsidP="00CA65B6">
      <w:pPr>
        <w:spacing w:after="0"/>
        <w:ind w:left="5246" w:firstLine="708"/>
        <w:jc w:val="right"/>
        <w:rPr>
          <w:rFonts w:ascii="Arial" w:hAnsi="Arial" w:cs="Arial"/>
          <w:b/>
          <w:sz w:val="20"/>
          <w:szCs w:val="20"/>
        </w:rPr>
      </w:pPr>
      <w:r w:rsidRPr="00A058AD">
        <w:rPr>
          <w:rFonts w:ascii="Arial" w:hAnsi="Arial" w:cs="Arial"/>
          <w:b/>
          <w:sz w:val="20"/>
          <w:szCs w:val="20"/>
        </w:rPr>
        <w:t>Zamawiający:</w:t>
      </w:r>
    </w:p>
    <w:p w:rsidR="00CA65B6" w:rsidRPr="00DD43DC" w:rsidRDefault="00CA65B6" w:rsidP="00CA65B6">
      <w:pPr>
        <w:widowControl w:val="0"/>
        <w:tabs>
          <w:tab w:val="left" w:pos="3060"/>
        </w:tabs>
        <w:autoSpaceDE w:val="0"/>
        <w:autoSpaceDN w:val="0"/>
        <w:adjustRightInd w:val="0"/>
        <w:spacing w:after="0" w:line="240" w:lineRule="auto"/>
        <w:jc w:val="right"/>
        <w:rPr>
          <w:rFonts w:ascii="Arial" w:hAnsi="Arial" w:cs="Arial"/>
          <w:color w:val="000000"/>
        </w:rPr>
      </w:pPr>
      <w:r w:rsidRPr="00DD43DC">
        <w:rPr>
          <w:rFonts w:ascii="Arial" w:hAnsi="Arial" w:cs="Arial"/>
          <w:color w:val="000000"/>
          <w:highlight w:val="white"/>
        </w:rPr>
        <w:t>Powiat Ole</w:t>
      </w:r>
      <w:r>
        <w:rPr>
          <w:rFonts w:ascii="Arial" w:hAnsi="Arial" w:cs="Arial"/>
          <w:color w:val="000000"/>
          <w:highlight w:val="white"/>
        </w:rPr>
        <w:t>śnicki</w:t>
      </w:r>
    </w:p>
    <w:p w:rsidR="00CA65B6" w:rsidRPr="00DD43DC" w:rsidRDefault="00CA65B6" w:rsidP="00CA65B6">
      <w:pPr>
        <w:widowControl w:val="0"/>
        <w:tabs>
          <w:tab w:val="left" w:pos="3060"/>
        </w:tabs>
        <w:autoSpaceDE w:val="0"/>
        <w:autoSpaceDN w:val="0"/>
        <w:adjustRightInd w:val="0"/>
        <w:spacing w:after="0" w:line="240" w:lineRule="auto"/>
        <w:jc w:val="right"/>
        <w:rPr>
          <w:rFonts w:ascii="Arial" w:hAnsi="Arial" w:cs="Arial"/>
          <w:color w:val="000000"/>
        </w:rPr>
      </w:pPr>
      <w:r w:rsidRPr="00DD43DC">
        <w:rPr>
          <w:rFonts w:ascii="Arial" w:hAnsi="Arial" w:cs="Arial"/>
          <w:color w:val="000000"/>
        </w:rPr>
        <w:tab/>
      </w:r>
      <w:r w:rsidRPr="00DD43DC">
        <w:rPr>
          <w:rFonts w:ascii="Arial" w:hAnsi="Arial" w:cs="Arial"/>
          <w:color w:val="000000"/>
          <w:highlight w:val="white"/>
        </w:rPr>
        <w:t>ul. J. S</w:t>
      </w:r>
      <w:r>
        <w:rPr>
          <w:rFonts w:ascii="Arial" w:hAnsi="Arial" w:cs="Arial"/>
          <w:color w:val="000000"/>
          <w:highlight w:val="white"/>
        </w:rPr>
        <w:t>łowackiego 10</w:t>
      </w:r>
    </w:p>
    <w:p w:rsidR="00CA65B6" w:rsidRDefault="00CA65B6" w:rsidP="00CA65B6">
      <w:pPr>
        <w:ind w:left="5954"/>
        <w:jc w:val="right"/>
        <w:rPr>
          <w:rFonts w:ascii="Arial" w:hAnsi="Arial" w:cs="Arial"/>
          <w:color w:val="000000"/>
        </w:rPr>
      </w:pPr>
      <w:r w:rsidRPr="00DD43DC">
        <w:rPr>
          <w:rFonts w:ascii="Arial" w:hAnsi="Arial" w:cs="Arial"/>
          <w:color w:val="000000"/>
          <w:highlight w:val="white"/>
        </w:rPr>
        <w:t>56-400</w:t>
      </w:r>
      <w:r w:rsidRPr="00DD43DC">
        <w:rPr>
          <w:rFonts w:ascii="Arial" w:hAnsi="Arial" w:cs="Arial"/>
          <w:color w:val="000000"/>
        </w:rPr>
        <w:t xml:space="preserve"> </w:t>
      </w:r>
      <w:r w:rsidRPr="00DD43DC">
        <w:rPr>
          <w:rFonts w:ascii="Arial" w:hAnsi="Arial" w:cs="Arial"/>
          <w:color w:val="000000"/>
          <w:highlight w:val="white"/>
        </w:rPr>
        <w:t>Ole</w:t>
      </w:r>
      <w:r>
        <w:rPr>
          <w:rFonts w:ascii="Arial" w:hAnsi="Arial" w:cs="Arial"/>
          <w:color w:val="000000"/>
          <w:highlight w:val="white"/>
        </w:rPr>
        <w:t>śnica</w:t>
      </w:r>
    </w:p>
    <w:p w:rsidR="00EF558B" w:rsidRPr="00E360AF" w:rsidRDefault="00CA65B6" w:rsidP="00E360AF">
      <w:pPr>
        <w:ind w:left="5954"/>
        <w:jc w:val="right"/>
        <w:rPr>
          <w:rFonts w:ascii="Arial" w:hAnsi="Arial" w:cs="Arial"/>
          <w:i/>
          <w:sz w:val="16"/>
          <w:szCs w:val="16"/>
        </w:rPr>
      </w:pPr>
      <w:r w:rsidRPr="00190D6E">
        <w:rPr>
          <w:rFonts w:ascii="Arial" w:hAnsi="Arial" w:cs="Arial"/>
          <w:i/>
          <w:sz w:val="16"/>
          <w:szCs w:val="16"/>
        </w:rPr>
        <w:t xml:space="preserve"> </w:t>
      </w:r>
      <w:r w:rsidR="00EF558B" w:rsidRPr="00190D6E">
        <w:rPr>
          <w:rFonts w:ascii="Arial" w:hAnsi="Arial" w:cs="Arial"/>
          <w:i/>
          <w:sz w:val="16"/>
          <w:szCs w:val="16"/>
        </w:rPr>
        <w:t>(pełna nazwa/firma, adres)</w:t>
      </w:r>
    </w:p>
    <w:p w:rsidR="00EF558B" w:rsidRPr="00A058AD" w:rsidRDefault="00EF558B" w:rsidP="00EF558B">
      <w:pPr>
        <w:spacing w:after="0"/>
        <w:rPr>
          <w:rFonts w:ascii="Arial" w:hAnsi="Arial" w:cs="Arial"/>
          <w:b/>
          <w:sz w:val="20"/>
          <w:szCs w:val="20"/>
        </w:rPr>
      </w:pPr>
      <w:r w:rsidRPr="00A058AD">
        <w:rPr>
          <w:rFonts w:ascii="Arial" w:hAnsi="Arial" w:cs="Arial"/>
          <w:b/>
          <w:sz w:val="20"/>
          <w:szCs w:val="20"/>
        </w:rPr>
        <w:t>Wykonawca:</w:t>
      </w:r>
    </w:p>
    <w:p w:rsidR="00EF558B" w:rsidRPr="00A058AD" w:rsidRDefault="00EF558B" w:rsidP="00EF558B">
      <w:pPr>
        <w:spacing w:after="0" w:line="48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EF558B" w:rsidRPr="00A058AD" w:rsidRDefault="00EF558B" w:rsidP="00EF558B">
      <w:pPr>
        <w:ind w:right="5953"/>
        <w:rPr>
          <w:rFonts w:ascii="Arial" w:hAnsi="Arial" w:cs="Arial"/>
          <w:i/>
          <w:sz w:val="16"/>
          <w:szCs w:val="16"/>
        </w:rPr>
      </w:pPr>
      <w:r w:rsidRPr="00A058AD">
        <w:rPr>
          <w:rFonts w:ascii="Arial" w:hAnsi="Arial" w:cs="Arial"/>
          <w:i/>
          <w:sz w:val="16"/>
          <w:szCs w:val="16"/>
        </w:rPr>
        <w:t>(pełna nazwa/firma, adres, w zależności od podmiotu: NIP/PESEL, KRS/</w:t>
      </w:r>
      <w:proofErr w:type="spellStart"/>
      <w:r w:rsidRPr="00A058AD">
        <w:rPr>
          <w:rFonts w:ascii="Arial" w:hAnsi="Arial" w:cs="Arial"/>
          <w:i/>
          <w:sz w:val="16"/>
          <w:szCs w:val="16"/>
        </w:rPr>
        <w:t>CEiDG</w:t>
      </w:r>
      <w:proofErr w:type="spellEnd"/>
      <w:r w:rsidRPr="00A058AD">
        <w:rPr>
          <w:rFonts w:ascii="Arial" w:hAnsi="Arial" w:cs="Arial"/>
          <w:i/>
          <w:sz w:val="16"/>
          <w:szCs w:val="16"/>
        </w:rPr>
        <w:t>)</w:t>
      </w:r>
    </w:p>
    <w:p w:rsidR="00EF558B" w:rsidRPr="003D272A" w:rsidRDefault="00EF558B" w:rsidP="00EF558B">
      <w:pPr>
        <w:spacing w:after="0"/>
        <w:rPr>
          <w:rFonts w:ascii="Arial" w:hAnsi="Arial" w:cs="Arial"/>
          <w:sz w:val="20"/>
          <w:szCs w:val="20"/>
          <w:u w:val="single"/>
        </w:rPr>
      </w:pPr>
      <w:r w:rsidRPr="003D272A">
        <w:rPr>
          <w:rFonts w:ascii="Arial" w:hAnsi="Arial" w:cs="Arial"/>
          <w:sz w:val="20"/>
          <w:szCs w:val="20"/>
          <w:u w:val="single"/>
        </w:rPr>
        <w:t>reprezentowany przez:</w:t>
      </w:r>
    </w:p>
    <w:p w:rsidR="00EF558B" w:rsidRPr="00A058AD" w:rsidRDefault="00EF558B" w:rsidP="00EF558B">
      <w:pPr>
        <w:spacing w:after="0" w:line="48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EF558B" w:rsidRPr="00CA65B6" w:rsidRDefault="00EF558B" w:rsidP="00CA65B6">
      <w:pPr>
        <w:spacing w:after="0"/>
        <w:ind w:right="5953"/>
        <w:rPr>
          <w:rFonts w:ascii="Arial" w:hAnsi="Arial" w:cs="Arial"/>
          <w:i/>
          <w:sz w:val="16"/>
          <w:szCs w:val="16"/>
        </w:rPr>
      </w:pPr>
      <w:r w:rsidRPr="00A058AD">
        <w:rPr>
          <w:rFonts w:ascii="Arial" w:hAnsi="Arial" w:cs="Arial"/>
          <w:i/>
          <w:sz w:val="16"/>
          <w:szCs w:val="16"/>
        </w:rPr>
        <w:t>(imię, nazwisko, stanowisko/podstawa do reprezentacji)</w:t>
      </w:r>
    </w:p>
    <w:p w:rsidR="00EF558B" w:rsidRPr="009375EB" w:rsidRDefault="00EF558B" w:rsidP="00EF558B">
      <w:pPr>
        <w:rPr>
          <w:rFonts w:ascii="Arial" w:hAnsi="Arial" w:cs="Arial"/>
        </w:rPr>
      </w:pPr>
    </w:p>
    <w:p w:rsidR="00EF558B" w:rsidRPr="00EA74CD" w:rsidRDefault="00EF558B" w:rsidP="00EF558B">
      <w:pPr>
        <w:spacing w:after="120" w:line="360" w:lineRule="auto"/>
        <w:jc w:val="center"/>
        <w:rPr>
          <w:rFonts w:ascii="Arial" w:hAnsi="Arial" w:cs="Arial"/>
          <w:b/>
          <w:u w:val="single"/>
        </w:rPr>
      </w:pPr>
      <w:r w:rsidRPr="00EA74CD">
        <w:rPr>
          <w:rFonts w:ascii="Arial" w:hAnsi="Arial" w:cs="Arial"/>
          <w:b/>
          <w:u w:val="single"/>
        </w:rPr>
        <w:t xml:space="preserve">Oświadczenie wykonawcy </w:t>
      </w:r>
    </w:p>
    <w:p w:rsidR="00EF558B" w:rsidRPr="005319CA" w:rsidRDefault="00EF558B" w:rsidP="00EF558B">
      <w:pPr>
        <w:spacing w:after="0" w:line="360" w:lineRule="auto"/>
        <w:jc w:val="center"/>
        <w:rPr>
          <w:rFonts w:ascii="Arial" w:hAnsi="Arial" w:cs="Arial"/>
          <w:b/>
          <w:sz w:val="20"/>
          <w:szCs w:val="20"/>
        </w:rPr>
      </w:pPr>
      <w:r w:rsidRPr="005319CA">
        <w:rPr>
          <w:rFonts w:ascii="Arial" w:hAnsi="Arial" w:cs="Arial"/>
          <w:b/>
          <w:sz w:val="20"/>
          <w:szCs w:val="20"/>
        </w:rPr>
        <w:t xml:space="preserve">składane na podstawie art. 25a ust. 1 ustawy z dnia 29 stycznia 2004 r. </w:t>
      </w:r>
    </w:p>
    <w:p w:rsidR="00EF558B" w:rsidRPr="005319CA" w:rsidRDefault="00EF558B" w:rsidP="00EF558B">
      <w:pPr>
        <w:spacing w:after="0" w:line="360" w:lineRule="auto"/>
        <w:jc w:val="center"/>
        <w:rPr>
          <w:rFonts w:ascii="Arial" w:hAnsi="Arial" w:cs="Arial"/>
          <w:b/>
          <w:sz w:val="20"/>
          <w:szCs w:val="20"/>
        </w:rPr>
      </w:pPr>
      <w:r w:rsidRPr="005319CA">
        <w:rPr>
          <w:rFonts w:ascii="Arial" w:hAnsi="Arial" w:cs="Arial"/>
          <w:b/>
          <w:sz w:val="20"/>
          <w:szCs w:val="20"/>
        </w:rPr>
        <w:t xml:space="preserve">Prawo zamówień publicznych (dalej jako: ustawa </w:t>
      </w:r>
      <w:proofErr w:type="spellStart"/>
      <w:r w:rsidRPr="005319CA">
        <w:rPr>
          <w:rFonts w:ascii="Arial" w:hAnsi="Arial" w:cs="Arial"/>
          <w:b/>
          <w:sz w:val="20"/>
          <w:szCs w:val="20"/>
        </w:rPr>
        <w:t>Pzp</w:t>
      </w:r>
      <w:proofErr w:type="spellEnd"/>
      <w:r w:rsidRPr="005319CA">
        <w:rPr>
          <w:rFonts w:ascii="Arial" w:hAnsi="Arial" w:cs="Arial"/>
          <w:b/>
          <w:sz w:val="20"/>
          <w:szCs w:val="20"/>
        </w:rPr>
        <w:t xml:space="preserve">), </w:t>
      </w:r>
    </w:p>
    <w:p w:rsidR="00EF558B" w:rsidRPr="00BF1F3F" w:rsidRDefault="00EF558B" w:rsidP="00EF558B">
      <w:pPr>
        <w:spacing w:before="120" w:after="0" w:line="360" w:lineRule="auto"/>
        <w:jc w:val="center"/>
        <w:rPr>
          <w:rFonts w:ascii="Arial" w:hAnsi="Arial" w:cs="Arial"/>
          <w:b/>
          <w:u w:val="single"/>
        </w:rPr>
      </w:pPr>
      <w:r w:rsidRPr="00BF1F3F">
        <w:rPr>
          <w:rFonts w:ascii="Arial" w:hAnsi="Arial" w:cs="Arial"/>
          <w:b/>
          <w:u w:val="single"/>
        </w:rPr>
        <w:t>DOTYCZĄCE PRZESŁANEK WYKLUCZENIA Z POSTĘPOWANIA</w:t>
      </w:r>
    </w:p>
    <w:p w:rsidR="00EF558B" w:rsidRPr="001448FB" w:rsidRDefault="00EF558B" w:rsidP="00EF558B">
      <w:pPr>
        <w:spacing w:after="0" w:line="360" w:lineRule="auto"/>
        <w:jc w:val="both"/>
        <w:rPr>
          <w:rFonts w:ascii="Arial" w:hAnsi="Arial" w:cs="Arial"/>
          <w:sz w:val="21"/>
          <w:szCs w:val="21"/>
        </w:rPr>
      </w:pPr>
    </w:p>
    <w:p w:rsidR="00EF558B" w:rsidRPr="00624683" w:rsidRDefault="00EF558B" w:rsidP="00D13371">
      <w:pPr>
        <w:widowControl w:val="0"/>
        <w:tabs>
          <w:tab w:val="left" w:pos="1391"/>
          <w:tab w:val="left" w:leader="dot" w:pos="6611"/>
          <w:tab w:val="left" w:leader="dot" w:pos="8951"/>
        </w:tabs>
        <w:autoSpaceDE w:val="0"/>
        <w:autoSpaceDN w:val="0"/>
        <w:adjustRightInd w:val="0"/>
        <w:spacing w:before="60" w:after="60" w:line="240" w:lineRule="auto"/>
        <w:jc w:val="both"/>
        <w:rPr>
          <w:rFonts w:ascii="Arial" w:hAnsi="Arial" w:cs="Arial"/>
          <w:b/>
          <w:i/>
          <w:color w:val="000000"/>
        </w:rPr>
      </w:pPr>
      <w:r w:rsidRPr="008E3274">
        <w:rPr>
          <w:rFonts w:ascii="Arial" w:hAnsi="Arial" w:cs="Arial"/>
          <w:sz w:val="21"/>
          <w:szCs w:val="21"/>
        </w:rPr>
        <w:t>Na potrzeby postępowania o udzielenie zamówienia publicznego</w:t>
      </w:r>
      <w:r w:rsidR="00624683">
        <w:rPr>
          <w:rFonts w:ascii="Arial" w:hAnsi="Arial" w:cs="Arial"/>
          <w:sz w:val="21"/>
          <w:szCs w:val="21"/>
        </w:rPr>
        <w:t xml:space="preserve"> </w:t>
      </w:r>
      <w:r w:rsidRPr="00CA65B6">
        <w:rPr>
          <w:rFonts w:ascii="Arial" w:hAnsi="Arial" w:cs="Arial"/>
          <w:sz w:val="21"/>
          <w:szCs w:val="21"/>
        </w:rPr>
        <w:t xml:space="preserve">pn. </w:t>
      </w:r>
      <w:r w:rsidR="00D13371">
        <w:rPr>
          <w:rFonts w:ascii="Arial" w:hAnsi="Arial" w:cs="Arial"/>
          <w:b/>
          <w:i/>
          <w:color w:val="000000"/>
        </w:rPr>
        <w:t>„</w:t>
      </w:r>
      <w:r w:rsidR="00D13371" w:rsidRPr="00580E93">
        <w:rPr>
          <w:rFonts w:ascii="Arial" w:hAnsi="Arial" w:cs="Arial"/>
          <w:b/>
          <w:bCs/>
          <w:iCs/>
        </w:rPr>
        <w:t>Wykonanie</w:t>
      </w:r>
      <w:r w:rsidR="00D13371">
        <w:rPr>
          <w:rFonts w:ascii="Arial" w:hAnsi="Arial" w:cs="Arial"/>
          <w:b/>
          <w:bCs/>
          <w:iCs/>
        </w:rPr>
        <w:t xml:space="preserve"> </w:t>
      </w:r>
      <w:r w:rsidR="00D13371" w:rsidRPr="00580E93">
        <w:rPr>
          <w:rFonts w:ascii="Arial" w:hAnsi="Arial" w:cs="Arial"/>
          <w:b/>
          <w:bCs/>
          <w:iCs/>
        </w:rPr>
        <w:t>dokumentacji projektowej dla zadania „</w:t>
      </w:r>
      <w:r w:rsidR="00D13371" w:rsidRPr="00580E93">
        <w:rPr>
          <w:rFonts w:ascii="Arial" w:hAnsi="Arial" w:cs="Arial"/>
          <w:b/>
          <w:bCs/>
          <w:i/>
          <w:iCs/>
        </w:rPr>
        <w:t>Termomodernizacja budynków Zespołu</w:t>
      </w:r>
      <w:r w:rsidR="00D13371">
        <w:rPr>
          <w:rFonts w:ascii="Arial" w:hAnsi="Arial" w:cs="Arial"/>
          <w:b/>
          <w:bCs/>
          <w:i/>
          <w:iCs/>
        </w:rPr>
        <w:t xml:space="preserve"> </w:t>
      </w:r>
      <w:r w:rsidR="00D13371" w:rsidRPr="00580E93">
        <w:rPr>
          <w:rFonts w:ascii="Arial" w:hAnsi="Arial" w:cs="Arial"/>
          <w:b/>
          <w:bCs/>
          <w:i/>
          <w:iCs/>
        </w:rPr>
        <w:t>Szkół Ponadgimnazjalnych w Sycowie”</w:t>
      </w:r>
      <w:r w:rsidR="00CA65B6">
        <w:rPr>
          <w:rFonts w:ascii="Arial" w:hAnsi="Arial" w:cs="Arial"/>
          <w:b/>
          <w:i/>
          <w:sz w:val="21"/>
          <w:szCs w:val="21"/>
        </w:rPr>
        <w:t>,</w:t>
      </w:r>
      <w:r w:rsidR="00CA65B6" w:rsidRPr="00190D6E">
        <w:rPr>
          <w:rFonts w:ascii="Arial" w:hAnsi="Arial" w:cs="Arial"/>
          <w:i/>
          <w:sz w:val="16"/>
          <w:szCs w:val="16"/>
        </w:rPr>
        <w:t xml:space="preserve"> </w:t>
      </w:r>
      <w:r w:rsidR="00CA65B6">
        <w:rPr>
          <w:rFonts w:ascii="Arial" w:hAnsi="Arial" w:cs="Arial"/>
          <w:sz w:val="16"/>
          <w:szCs w:val="16"/>
        </w:rPr>
        <w:t xml:space="preserve"> </w:t>
      </w:r>
      <w:r w:rsidRPr="008E3274">
        <w:rPr>
          <w:rFonts w:ascii="Arial" w:hAnsi="Arial" w:cs="Arial"/>
          <w:sz w:val="21"/>
          <w:szCs w:val="21"/>
        </w:rPr>
        <w:t xml:space="preserve">prowadzonego przez </w:t>
      </w:r>
      <w:r w:rsidR="005F0667">
        <w:rPr>
          <w:rFonts w:ascii="Arial" w:hAnsi="Arial" w:cs="Arial"/>
          <w:sz w:val="21"/>
          <w:szCs w:val="21"/>
        </w:rPr>
        <w:t>Powiat Oleśnicki</w:t>
      </w:r>
      <w:r w:rsidR="00D13371">
        <w:rPr>
          <w:rFonts w:ascii="Arial" w:hAnsi="Arial" w:cs="Arial"/>
          <w:sz w:val="21"/>
          <w:szCs w:val="21"/>
        </w:rPr>
        <w:t xml:space="preserve"> </w:t>
      </w:r>
      <w:r w:rsidRPr="008E3274">
        <w:rPr>
          <w:rFonts w:ascii="Arial" w:hAnsi="Arial" w:cs="Arial"/>
          <w:sz w:val="21"/>
          <w:szCs w:val="21"/>
        </w:rPr>
        <w:t>oświadczam, co następuje:</w:t>
      </w:r>
    </w:p>
    <w:p w:rsidR="00EF558B" w:rsidRPr="00CC6896" w:rsidRDefault="00EF558B" w:rsidP="00624683">
      <w:pPr>
        <w:spacing w:after="0" w:line="360" w:lineRule="auto"/>
        <w:jc w:val="both"/>
        <w:rPr>
          <w:rFonts w:ascii="Arial" w:hAnsi="Arial" w:cs="Arial"/>
        </w:rPr>
      </w:pPr>
    </w:p>
    <w:p w:rsidR="00EF558B" w:rsidRPr="001448FB" w:rsidRDefault="00EF558B" w:rsidP="00EF558B">
      <w:pPr>
        <w:shd w:val="clear" w:color="auto" w:fill="BFBFBF" w:themeFill="background1" w:themeFillShade="BF"/>
        <w:spacing w:after="0" w:line="360" w:lineRule="auto"/>
        <w:rPr>
          <w:rFonts w:ascii="Arial" w:hAnsi="Arial" w:cs="Arial"/>
          <w:b/>
          <w:sz w:val="21"/>
          <w:szCs w:val="21"/>
        </w:rPr>
      </w:pPr>
      <w:r>
        <w:rPr>
          <w:rFonts w:ascii="Arial" w:hAnsi="Arial" w:cs="Arial"/>
          <w:b/>
          <w:sz w:val="21"/>
          <w:szCs w:val="21"/>
        </w:rPr>
        <w:t>OŚWIADCZENIA</w:t>
      </w:r>
      <w:r w:rsidRPr="001448FB">
        <w:rPr>
          <w:rFonts w:ascii="Arial" w:hAnsi="Arial" w:cs="Arial"/>
          <w:b/>
          <w:sz w:val="21"/>
          <w:szCs w:val="21"/>
        </w:rPr>
        <w:t xml:space="preserve"> DOTYCZĄCE WYKONAWCY:</w:t>
      </w:r>
    </w:p>
    <w:p w:rsidR="00EF558B" w:rsidRDefault="00EF558B" w:rsidP="00EF558B">
      <w:pPr>
        <w:pStyle w:val="Akapitzlist"/>
        <w:spacing w:after="0" w:line="360" w:lineRule="auto"/>
        <w:jc w:val="both"/>
        <w:rPr>
          <w:rFonts w:ascii="Arial" w:hAnsi="Arial" w:cs="Arial"/>
        </w:rPr>
      </w:pPr>
    </w:p>
    <w:p w:rsidR="00EF558B" w:rsidRPr="0025478C" w:rsidRDefault="00EF558B" w:rsidP="00DF4EB7">
      <w:pPr>
        <w:pStyle w:val="Akapitzlist"/>
        <w:numPr>
          <w:ilvl w:val="0"/>
          <w:numId w:val="3"/>
        </w:numPr>
        <w:spacing w:after="0" w:line="360" w:lineRule="auto"/>
        <w:jc w:val="both"/>
        <w:rPr>
          <w:rFonts w:ascii="Arial" w:hAnsi="Arial" w:cs="Arial"/>
          <w:sz w:val="21"/>
          <w:szCs w:val="21"/>
        </w:rPr>
      </w:pPr>
      <w:r w:rsidRPr="004B00A9">
        <w:rPr>
          <w:rFonts w:ascii="Arial" w:hAnsi="Arial" w:cs="Arial"/>
          <w:sz w:val="21"/>
          <w:szCs w:val="21"/>
        </w:rPr>
        <w:t xml:space="preserve">Oświadczam, że nie podlegam wykluczeniu z postępowania na podstawie </w:t>
      </w:r>
      <w:r w:rsidRPr="004B00A9">
        <w:rPr>
          <w:rFonts w:ascii="Arial" w:hAnsi="Arial" w:cs="Arial"/>
          <w:sz w:val="21"/>
          <w:szCs w:val="21"/>
        </w:rPr>
        <w:br/>
        <w:t xml:space="preserve">art. 24 ust 1 pkt 12-23 ustawy </w:t>
      </w:r>
      <w:proofErr w:type="spellStart"/>
      <w:r w:rsidRPr="004B00A9">
        <w:rPr>
          <w:rFonts w:ascii="Arial" w:hAnsi="Arial" w:cs="Arial"/>
          <w:sz w:val="21"/>
          <w:szCs w:val="21"/>
        </w:rPr>
        <w:t>Pzp</w:t>
      </w:r>
      <w:proofErr w:type="spellEnd"/>
      <w:r w:rsidRPr="00D13371">
        <w:rPr>
          <w:rFonts w:ascii="Arial" w:hAnsi="Arial" w:cs="Arial"/>
          <w:b/>
          <w:color w:val="FF0000"/>
          <w:sz w:val="21"/>
          <w:szCs w:val="21"/>
          <w:u w:val="single"/>
        </w:rPr>
        <w:t>.</w:t>
      </w:r>
    </w:p>
    <w:p w:rsidR="0025478C" w:rsidRPr="007C1AC4" w:rsidRDefault="0025478C" w:rsidP="0025478C">
      <w:pPr>
        <w:pStyle w:val="Akapitzlist"/>
        <w:numPr>
          <w:ilvl w:val="0"/>
          <w:numId w:val="3"/>
        </w:numPr>
        <w:spacing w:after="0" w:line="360" w:lineRule="auto"/>
        <w:jc w:val="both"/>
        <w:rPr>
          <w:rFonts w:ascii="Arial" w:hAnsi="Arial" w:cs="Arial"/>
          <w:sz w:val="20"/>
          <w:szCs w:val="20"/>
        </w:rPr>
      </w:pPr>
      <w:r w:rsidRPr="007C1AC4">
        <w:rPr>
          <w:rFonts w:ascii="Arial" w:hAnsi="Arial" w:cs="Arial"/>
          <w:sz w:val="21"/>
          <w:szCs w:val="21"/>
        </w:rPr>
        <w:t>Oświadczam, że nie podlegam wykluczeniu z postępowania na podstawie</w:t>
      </w:r>
      <w:r w:rsidRPr="007C1AC4">
        <w:rPr>
          <w:rFonts w:ascii="Arial" w:hAnsi="Arial" w:cs="Arial"/>
          <w:sz w:val="21"/>
          <w:szCs w:val="21"/>
        </w:rPr>
        <w:br/>
        <w:t xml:space="preserve">art. 24 ust. 5 ustawy </w:t>
      </w:r>
      <w:proofErr w:type="spellStart"/>
      <w:r w:rsidRPr="007C1AC4">
        <w:rPr>
          <w:rFonts w:ascii="Arial" w:hAnsi="Arial" w:cs="Arial"/>
          <w:sz w:val="21"/>
          <w:szCs w:val="21"/>
        </w:rPr>
        <w:t>Pzp</w:t>
      </w:r>
      <w:proofErr w:type="spellEnd"/>
      <w:r w:rsidRPr="007C1AC4">
        <w:rPr>
          <w:rFonts w:ascii="Arial" w:hAnsi="Arial" w:cs="Arial"/>
          <w:sz w:val="16"/>
          <w:szCs w:val="16"/>
        </w:rPr>
        <w:t>.</w:t>
      </w:r>
    </w:p>
    <w:p w:rsidR="0025478C" w:rsidRPr="004B00A9" w:rsidRDefault="0025478C" w:rsidP="0025478C">
      <w:pPr>
        <w:pStyle w:val="Akapitzlist"/>
        <w:spacing w:after="0" w:line="360" w:lineRule="auto"/>
        <w:jc w:val="both"/>
        <w:rPr>
          <w:rFonts w:ascii="Arial" w:hAnsi="Arial" w:cs="Arial"/>
          <w:sz w:val="21"/>
          <w:szCs w:val="21"/>
        </w:rPr>
      </w:pPr>
    </w:p>
    <w:p w:rsidR="00EF558B" w:rsidRPr="003E1710" w:rsidRDefault="00EF558B" w:rsidP="00EF558B">
      <w:pPr>
        <w:spacing w:after="0" w:line="360" w:lineRule="auto"/>
        <w:jc w:val="both"/>
        <w:rPr>
          <w:rFonts w:ascii="Arial" w:hAnsi="Arial" w:cs="Arial"/>
          <w:i/>
          <w:sz w:val="20"/>
          <w:szCs w:val="20"/>
        </w:rPr>
      </w:pPr>
    </w:p>
    <w:p w:rsidR="00EF558B" w:rsidRPr="003E1710" w:rsidRDefault="00EF558B" w:rsidP="00EF558B">
      <w:pPr>
        <w:spacing w:after="0" w:line="360" w:lineRule="auto"/>
        <w:jc w:val="both"/>
        <w:rPr>
          <w:rFonts w:ascii="Arial" w:hAnsi="Arial" w:cs="Arial"/>
          <w:sz w:val="20"/>
          <w:szCs w:val="20"/>
        </w:rPr>
      </w:pPr>
      <w:r w:rsidRPr="003E1710">
        <w:rPr>
          <w:rFonts w:ascii="Arial" w:hAnsi="Arial" w:cs="Arial"/>
          <w:sz w:val="20"/>
          <w:szCs w:val="20"/>
        </w:rPr>
        <w:t>…………….…….</w:t>
      </w:r>
      <w:r w:rsidRPr="00190D6E">
        <w:rPr>
          <w:rFonts w:ascii="Arial" w:hAnsi="Arial" w:cs="Arial"/>
          <w:i/>
          <w:sz w:val="16"/>
          <w:szCs w:val="16"/>
        </w:rPr>
        <w:t>(miejscowość),</w:t>
      </w:r>
      <w:r w:rsidRPr="003E1710">
        <w:rPr>
          <w:rFonts w:ascii="Arial" w:hAnsi="Arial" w:cs="Arial"/>
          <w:sz w:val="20"/>
          <w:szCs w:val="20"/>
        </w:rPr>
        <w:t xml:space="preserve">dnia ………….……. r. </w:t>
      </w:r>
    </w:p>
    <w:p w:rsidR="00EF558B" w:rsidRPr="003E1710" w:rsidRDefault="00EF558B" w:rsidP="00EF558B">
      <w:pPr>
        <w:spacing w:after="0" w:line="360" w:lineRule="auto"/>
        <w:jc w:val="both"/>
        <w:rPr>
          <w:rFonts w:ascii="Arial" w:hAnsi="Arial" w:cs="Arial"/>
          <w:sz w:val="20"/>
          <w:szCs w:val="20"/>
        </w:rPr>
      </w:pPr>
    </w:p>
    <w:p w:rsidR="00EF558B" w:rsidRPr="003E1710" w:rsidRDefault="00EF558B" w:rsidP="00EF558B">
      <w:pPr>
        <w:spacing w:after="0"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EF558B" w:rsidRPr="00190D6E" w:rsidRDefault="00EF558B" w:rsidP="00EF558B">
      <w:pPr>
        <w:spacing w:after="0" w:line="360" w:lineRule="auto"/>
        <w:ind w:left="5664" w:firstLine="708"/>
        <w:jc w:val="both"/>
        <w:rPr>
          <w:rFonts w:ascii="Arial" w:hAnsi="Arial" w:cs="Arial"/>
          <w:i/>
          <w:sz w:val="16"/>
          <w:szCs w:val="16"/>
        </w:rPr>
      </w:pPr>
      <w:r w:rsidRPr="00190D6E">
        <w:rPr>
          <w:rFonts w:ascii="Arial" w:hAnsi="Arial" w:cs="Arial"/>
          <w:i/>
          <w:sz w:val="16"/>
          <w:szCs w:val="16"/>
        </w:rPr>
        <w:t>(podpis)</w:t>
      </w:r>
    </w:p>
    <w:p w:rsidR="00EF558B" w:rsidRPr="00307A36" w:rsidRDefault="00EF558B" w:rsidP="00EF558B">
      <w:pPr>
        <w:spacing w:after="0" w:line="360" w:lineRule="auto"/>
        <w:ind w:left="5664" w:firstLine="708"/>
        <w:jc w:val="both"/>
        <w:rPr>
          <w:rFonts w:ascii="Arial" w:hAnsi="Arial" w:cs="Arial"/>
          <w:i/>
          <w:sz w:val="18"/>
          <w:szCs w:val="18"/>
        </w:rPr>
      </w:pPr>
    </w:p>
    <w:p w:rsidR="00EF558B" w:rsidRDefault="00EF558B" w:rsidP="00EF558B">
      <w:pPr>
        <w:spacing w:after="0" w:line="360" w:lineRule="auto"/>
        <w:jc w:val="both"/>
        <w:rPr>
          <w:rFonts w:ascii="Arial" w:hAnsi="Arial" w:cs="Arial"/>
          <w:sz w:val="21"/>
          <w:szCs w:val="21"/>
        </w:rPr>
      </w:pPr>
      <w:r w:rsidRPr="00F33AC3">
        <w:rPr>
          <w:rFonts w:ascii="Arial" w:hAnsi="Arial" w:cs="Arial"/>
          <w:sz w:val="21"/>
          <w:szCs w:val="21"/>
        </w:rPr>
        <w:t xml:space="preserve">Oświadczam, że zachodzą w stosunku do mnie podstawy wykluczenia z postępowania na podstawie art. …………. ustawy </w:t>
      </w:r>
      <w:proofErr w:type="spellStart"/>
      <w:r w:rsidRPr="00F33AC3">
        <w:rPr>
          <w:rFonts w:ascii="Arial" w:hAnsi="Arial" w:cs="Arial"/>
          <w:sz w:val="21"/>
          <w:szCs w:val="21"/>
        </w:rPr>
        <w:t>Pzp</w:t>
      </w:r>
      <w:proofErr w:type="spellEnd"/>
      <w:r w:rsidRPr="000F1229">
        <w:rPr>
          <w:rFonts w:ascii="Arial" w:hAnsi="Arial" w:cs="Arial"/>
          <w:i/>
          <w:sz w:val="16"/>
          <w:szCs w:val="16"/>
        </w:rPr>
        <w:t>(podać mającą zastosowanie podstawę wykluczenia spośród wymienionych w art. 24 ust. 1 pkt 13-14, 16-20</w:t>
      </w:r>
      <w:r w:rsidR="00ED448E">
        <w:rPr>
          <w:rFonts w:ascii="Arial" w:hAnsi="Arial" w:cs="Arial"/>
          <w:i/>
          <w:sz w:val="16"/>
          <w:szCs w:val="16"/>
        </w:rPr>
        <w:t xml:space="preserve"> lub</w:t>
      </w:r>
      <w:r w:rsidR="00ED448E" w:rsidRPr="00ED448E">
        <w:rPr>
          <w:rFonts w:ascii="Arial" w:hAnsi="Arial" w:cs="Arial"/>
          <w:i/>
          <w:sz w:val="16"/>
          <w:szCs w:val="16"/>
        </w:rPr>
        <w:t xml:space="preserve"> </w:t>
      </w:r>
      <w:r w:rsidR="00ED448E" w:rsidRPr="001C376D">
        <w:rPr>
          <w:rFonts w:ascii="Arial" w:hAnsi="Arial" w:cs="Arial"/>
          <w:i/>
          <w:sz w:val="16"/>
          <w:szCs w:val="16"/>
        </w:rPr>
        <w:t xml:space="preserve">art. 24 ust. 5 ustawy </w:t>
      </w:r>
      <w:proofErr w:type="spellStart"/>
      <w:r w:rsidR="00ED448E" w:rsidRPr="001C376D">
        <w:rPr>
          <w:rFonts w:ascii="Arial" w:hAnsi="Arial" w:cs="Arial"/>
          <w:i/>
          <w:sz w:val="16"/>
          <w:szCs w:val="16"/>
        </w:rPr>
        <w:t>Pzp</w:t>
      </w:r>
      <w:proofErr w:type="spellEnd"/>
      <w:r w:rsidRPr="000F1229">
        <w:rPr>
          <w:rFonts w:ascii="Arial" w:hAnsi="Arial" w:cs="Arial"/>
          <w:i/>
          <w:sz w:val="16"/>
          <w:szCs w:val="16"/>
        </w:rPr>
        <w:t>).</w:t>
      </w:r>
      <w:r w:rsidRPr="00F33AC3">
        <w:rPr>
          <w:rFonts w:ascii="Arial" w:hAnsi="Arial" w:cs="Arial"/>
          <w:sz w:val="21"/>
          <w:szCs w:val="21"/>
        </w:rPr>
        <w:t xml:space="preserve">Jednocześnie oświadczam, że w związku z ww. okolicznością, na podstawie art. 24 ust. 8 ustawy </w:t>
      </w:r>
      <w:proofErr w:type="spellStart"/>
      <w:r w:rsidRPr="00F33AC3">
        <w:rPr>
          <w:rFonts w:ascii="Arial" w:hAnsi="Arial" w:cs="Arial"/>
          <w:sz w:val="21"/>
          <w:szCs w:val="21"/>
        </w:rPr>
        <w:t>Pzp</w:t>
      </w:r>
      <w:proofErr w:type="spellEnd"/>
      <w:r w:rsidRPr="00F33AC3">
        <w:rPr>
          <w:rFonts w:ascii="Arial" w:hAnsi="Arial" w:cs="Arial"/>
          <w:sz w:val="21"/>
          <w:szCs w:val="21"/>
        </w:rPr>
        <w:t xml:space="preserve"> pod</w:t>
      </w:r>
      <w:r>
        <w:rPr>
          <w:rFonts w:ascii="Arial" w:hAnsi="Arial" w:cs="Arial"/>
          <w:sz w:val="21"/>
          <w:szCs w:val="21"/>
        </w:rPr>
        <w:t xml:space="preserve">jąłem następujące środki </w:t>
      </w:r>
      <w:r w:rsidRPr="00F33AC3">
        <w:rPr>
          <w:rFonts w:ascii="Arial" w:hAnsi="Arial" w:cs="Arial"/>
          <w:sz w:val="21"/>
          <w:szCs w:val="21"/>
        </w:rPr>
        <w:t>naprawcze:</w:t>
      </w:r>
      <w:r>
        <w:rPr>
          <w:rFonts w:ascii="Arial" w:hAnsi="Arial" w:cs="Arial"/>
          <w:sz w:val="21"/>
          <w:szCs w:val="21"/>
        </w:rPr>
        <w:t xml:space="preserve"> ………………………………………………………………………………………………………………..</w:t>
      </w:r>
    </w:p>
    <w:p w:rsidR="00EF558B" w:rsidRPr="00A56074" w:rsidRDefault="00EF558B" w:rsidP="00EF558B">
      <w:pPr>
        <w:spacing w:after="0" w:line="360" w:lineRule="auto"/>
        <w:jc w:val="both"/>
        <w:rPr>
          <w:rFonts w:ascii="Arial" w:hAnsi="Arial" w:cs="Arial"/>
          <w:sz w:val="21"/>
          <w:szCs w:val="21"/>
        </w:rPr>
      </w:pPr>
      <w:r w:rsidRPr="000613EB">
        <w:rPr>
          <w:rFonts w:ascii="Arial" w:hAnsi="Arial" w:cs="Arial"/>
          <w:sz w:val="20"/>
          <w:szCs w:val="20"/>
        </w:rPr>
        <w:t>…………………………………………………………………………………………..…………………...........………………………………………………………………………………………………………………………………………………………………………………………………………………………………………………</w:t>
      </w:r>
    </w:p>
    <w:p w:rsidR="00EF558B" w:rsidRPr="000F2452" w:rsidRDefault="00EF558B" w:rsidP="00EF558B">
      <w:pPr>
        <w:spacing w:after="0" w:line="360" w:lineRule="auto"/>
        <w:jc w:val="both"/>
        <w:rPr>
          <w:rFonts w:ascii="Arial" w:hAnsi="Arial" w:cs="Arial"/>
          <w:sz w:val="20"/>
          <w:szCs w:val="20"/>
        </w:rPr>
      </w:pPr>
    </w:p>
    <w:p w:rsidR="00EF558B" w:rsidRPr="000F2452" w:rsidRDefault="00EF558B" w:rsidP="00EF558B">
      <w:pPr>
        <w:spacing w:after="0" w:line="360" w:lineRule="auto"/>
        <w:jc w:val="both"/>
        <w:rPr>
          <w:rFonts w:ascii="Arial" w:hAnsi="Arial" w:cs="Arial"/>
          <w:sz w:val="20"/>
          <w:szCs w:val="20"/>
        </w:rPr>
      </w:pPr>
      <w:r w:rsidRPr="000F2452">
        <w:rPr>
          <w:rFonts w:ascii="Arial" w:hAnsi="Arial" w:cs="Arial"/>
          <w:sz w:val="20"/>
          <w:szCs w:val="20"/>
        </w:rPr>
        <w:t xml:space="preserve">…………….……. </w:t>
      </w:r>
      <w:r w:rsidRPr="000F2452">
        <w:rPr>
          <w:rFonts w:ascii="Arial" w:hAnsi="Arial" w:cs="Arial"/>
          <w:i/>
          <w:sz w:val="16"/>
          <w:szCs w:val="16"/>
        </w:rPr>
        <w:t>(miejscowość)</w:t>
      </w:r>
      <w:r w:rsidRPr="000F2452">
        <w:rPr>
          <w:rFonts w:ascii="Arial" w:hAnsi="Arial" w:cs="Arial"/>
          <w:i/>
          <w:sz w:val="20"/>
          <w:szCs w:val="20"/>
        </w:rPr>
        <w:t xml:space="preserve">, </w:t>
      </w:r>
      <w:r w:rsidRPr="000F2452">
        <w:rPr>
          <w:rFonts w:ascii="Arial" w:hAnsi="Arial" w:cs="Arial"/>
          <w:sz w:val="20"/>
          <w:szCs w:val="20"/>
        </w:rPr>
        <w:t>dnia ………</w:t>
      </w:r>
      <w:r>
        <w:rPr>
          <w:rFonts w:ascii="Arial" w:hAnsi="Arial" w:cs="Arial"/>
          <w:sz w:val="20"/>
          <w:szCs w:val="20"/>
        </w:rPr>
        <w:t>…</w:t>
      </w:r>
      <w:r w:rsidRPr="000F2452">
        <w:rPr>
          <w:rFonts w:ascii="Arial" w:hAnsi="Arial" w:cs="Arial"/>
          <w:sz w:val="20"/>
          <w:szCs w:val="20"/>
        </w:rPr>
        <w:t xml:space="preserve">………. r. </w:t>
      </w:r>
    </w:p>
    <w:p w:rsidR="00EF558B" w:rsidRPr="000F2452" w:rsidRDefault="00EF558B" w:rsidP="00EF558B">
      <w:pPr>
        <w:spacing w:after="0" w:line="360" w:lineRule="auto"/>
        <w:jc w:val="both"/>
        <w:rPr>
          <w:rFonts w:ascii="Arial" w:hAnsi="Arial" w:cs="Arial"/>
          <w:sz w:val="20"/>
          <w:szCs w:val="20"/>
        </w:rPr>
      </w:pPr>
    </w:p>
    <w:p w:rsidR="00EF558B" w:rsidRPr="000F2452" w:rsidRDefault="00EF558B" w:rsidP="00EF558B">
      <w:pPr>
        <w:spacing w:after="0" w:line="360" w:lineRule="auto"/>
        <w:jc w:val="both"/>
        <w:rPr>
          <w:rFonts w:ascii="Arial" w:hAnsi="Arial" w:cs="Arial"/>
          <w:sz w:val="20"/>
          <w:szCs w:val="20"/>
        </w:rPr>
      </w:pP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t>…………………………………………</w:t>
      </w:r>
    </w:p>
    <w:p w:rsidR="00EF558B" w:rsidRPr="000F2452" w:rsidRDefault="00EF558B" w:rsidP="00EF558B">
      <w:pPr>
        <w:spacing w:after="0" w:line="360" w:lineRule="auto"/>
        <w:ind w:left="5664" w:firstLine="708"/>
        <w:jc w:val="both"/>
        <w:rPr>
          <w:rFonts w:ascii="Arial" w:hAnsi="Arial" w:cs="Arial"/>
          <w:i/>
          <w:sz w:val="16"/>
          <w:szCs w:val="16"/>
        </w:rPr>
      </w:pPr>
      <w:r w:rsidRPr="000F2452">
        <w:rPr>
          <w:rFonts w:ascii="Arial" w:hAnsi="Arial" w:cs="Arial"/>
          <w:i/>
          <w:sz w:val="16"/>
          <w:szCs w:val="16"/>
        </w:rPr>
        <w:t>(podpis)</w:t>
      </w:r>
    </w:p>
    <w:p w:rsidR="00EF558B" w:rsidRPr="009375EB" w:rsidRDefault="00EF558B" w:rsidP="00EF558B">
      <w:pPr>
        <w:spacing w:after="0" w:line="360" w:lineRule="auto"/>
        <w:jc w:val="both"/>
        <w:rPr>
          <w:rFonts w:ascii="Arial" w:hAnsi="Arial" w:cs="Arial"/>
          <w:i/>
        </w:rPr>
      </w:pPr>
    </w:p>
    <w:p w:rsidR="00EF558B" w:rsidRPr="003C58F8" w:rsidRDefault="00EF558B" w:rsidP="00EF558B">
      <w:pPr>
        <w:shd w:val="clear" w:color="auto" w:fill="BFBFBF" w:themeFill="background1" w:themeFillShade="BF"/>
        <w:spacing w:after="0" w:line="360" w:lineRule="auto"/>
        <w:jc w:val="both"/>
        <w:rPr>
          <w:rFonts w:ascii="Arial" w:hAnsi="Arial" w:cs="Arial"/>
          <w:b/>
          <w:sz w:val="21"/>
          <w:szCs w:val="21"/>
        </w:rPr>
      </w:pPr>
      <w:r w:rsidRPr="003C58F8">
        <w:rPr>
          <w:rFonts w:ascii="Arial" w:hAnsi="Arial" w:cs="Arial"/>
          <w:b/>
          <w:sz w:val="21"/>
          <w:szCs w:val="21"/>
        </w:rPr>
        <w:t>OŚWIADCZENIE DOTYCZĄCE PODMIOTU</w:t>
      </w:r>
      <w:r>
        <w:rPr>
          <w:rFonts w:ascii="Arial" w:hAnsi="Arial" w:cs="Arial"/>
          <w:b/>
          <w:sz w:val="21"/>
          <w:szCs w:val="21"/>
        </w:rPr>
        <w:t>,</w:t>
      </w:r>
      <w:r w:rsidRPr="003C58F8">
        <w:rPr>
          <w:rFonts w:ascii="Arial" w:hAnsi="Arial" w:cs="Arial"/>
          <w:b/>
          <w:sz w:val="21"/>
          <w:szCs w:val="21"/>
        </w:rPr>
        <w:t xml:space="preserve"> NA KTÓREGO ZASOBY POWOŁUJE SIĘ WYKONAWCA:</w:t>
      </w:r>
    </w:p>
    <w:p w:rsidR="00EF558B" w:rsidRPr="009375EB" w:rsidRDefault="00EF558B" w:rsidP="00EF558B">
      <w:pPr>
        <w:spacing w:after="0" w:line="360" w:lineRule="auto"/>
        <w:jc w:val="both"/>
        <w:rPr>
          <w:rFonts w:ascii="Arial" w:hAnsi="Arial" w:cs="Arial"/>
          <w:b/>
        </w:rPr>
      </w:pPr>
    </w:p>
    <w:p w:rsidR="00EF558B" w:rsidRPr="00B80D0E" w:rsidRDefault="00EF558B" w:rsidP="00EF558B">
      <w:pPr>
        <w:spacing w:after="0" w:line="360" w:lineRule="auto"/>
        <w:jc w:val="both"/>
        <w:rPr>
          <w:rFonts w:ascii="Arial" w:hAnsi="Arial" w:cs="Arial"/>
          <w:sz w:val="21"/>
          <w:szCs w:val="21"/>
        </w:rPr>
      </w:pPr>
      <w:r w:rsidRPr="00F54680">
        <w:rPr>
          <w:rFonts w:ascii="Arial" w:hAnsi="Arial" w:cs="Arial"/>
          <w:sz w:val="21"/>
          <w:szCs w:val="21"/>
        </w:rPr>
        <w:t xml:space="preserve">Oświadczam, że </w:t>
      </w:r>
      <w:r>
        <w:rPr>
          <w:rFonts w:ascii="Arial" w:hAnsi="Arial" w:cs="Arial"/>
          <w:sz w:val="21"/>
          <w:szCs w:val="21"/>
        </w:rPr>
        <w:t>w stosunku do następującego/</w:t>
      </w:r>
      <w:proofErr w:type="spellStart"/>
      <w:r>
        <w:rPr>
          <w:rFonts w:ascii="Arial" w:hAnsi="Arial" w:cs="Arial"/>
          <w:sz w:val="21"/>
          <w:szCs w:val="21"/>
        </w:rPr>
        <w:t>ych</w:t>
      </w:r>
      <w:proofErr w:type="spellEnd"/>
      <w:r w:rsidRPr="00F54680">
        <w:rPr>
          <w:rFonts w:ascii="Arial" w:hAnsi="Arial" w:cs="Arial"/>
          <w:sz w:val="21"/>
          <w:szCs w:val="21"/>
        </w:rPr>
        <w:t xml:space="preserve"> podmiot</w:t>
      </w:r>
      <w:r>
        <w:rPr>
          <w:rFonts w:ascii="Arial" w:hAnsi="Arial" w:cs="Arial"/>
          <w:sz w:val="21"/>
          <w:szCs w:val="21"/>
        </w:rPr>
        <w:t>u/</w:t>
      </w:r>
      <w:proofErr w:type="spellStart"/>
      <w:r>
        <w:rPr>
          <w:rFonts w:ascii="Arial" w:hAnsi="Arial" w:cs="Arial"/>
          <w:sz w:val="21"/>
          <w:szCs w:val="21"/>
        </w:rPr>
        <w:t>tów</w:t>
      </w:r>
      <w:proofErr w:type="spellEnd"/>
      <w:r w:rsidRPr="00F54680">
        <w:rPr>
          <w:rFonts w:ascii="Arial" w:hAnsi="Arial" w:cs="Arial"/>
          <w:sz w:val="21"/>
          <w:szCs w:val="21"/>
        </w:rPr>
        <w:t>, na którego/</w:t>
      </w:r>
      <w:proofErr w:type="spellStart"/>
      <w:r w:rsidRPr="00F54680">
        <w:rPr>
          <w:rFonts w:ascii="Arial" w:hAnsi="Arial" w:cs="Arial"/>
          <w:sz w:val="21"/>
          <w:szCs w:val="21"/>
        </w:rPr>
        <w:t>ych</w:t>
      </w:r>
      <w:proofErr w:type="spellEnd"/>
      <w:r w:rsidRPr="00F54680">
        <w:rPr>
          <w:rFonts w:ascii="Arial" w:hAnsi="Arial" w:cs="Arial"/>
          <w:sz w:val="21"/>
          <w:szCs w:val="21"/>
        </w:rPr>
        <w:t xml:space="preserve"> zasoby powołuję</w:t>
      </w:r>
      <w:r>
        <w:rPr>
          <w:rFonts w:ascii="Arial" w:hAnsi="Arial" w:cs="Arial"/>
          <w:sz w:val="21"/>
          <w:szCs w:val="21"/>
        </w:rPr>
        <w:t> </w:t>
      </w:r>
      <w:r w:rsidRPr="00F54680">
        <w:rPr>
          <w:rFonts w:ascii="Arial" w:hAnsi="Arial" w:cs="Arial"/>
          <w:sz w:val="21"/>
          <w:szCs w:val="21"/>
        </w:rPr>
        <w:t>się</w:t>
      </w:r>
      <w:r>
        <w:rPr>
          <w:rFonts w:ascii="Arial" w:hAnsi="Arial" w:cs="Arial"/>
          <w:sz w:val="21"/>
          <w:szCs w:val="21"/>
        </w:rPr>
        <w:t> w </w:t>
      </w:r>
      <w:r w:rsidRPr="00F54680">
        <w:rPr>
          <w:rFonts w:ascii="Arial" w:hAnsi="Arial" w:cs="Arial"/>
          <w:sz w:val="21"/>
          <w:szCs w:val="21"/>
        </w:rPr>
        <w:t>niniejszym</w:t>
      </w:r>
      <w:r>
        <w:rPr>
          <w:rFonts w:ascii="Arial" w:hAnsi="Arial" w:cs="Arial"/>
          <w:sz w:val="21"/>
          <w:szCs w:val="21"/>
        </w:rPr>
        <w:t> </w:t>
      </w:r>
      <w:r w:rsidRPr="00F54680">
        <w:rPr>
          <w:rFonts w:ascii="Arial" w:hAnsi="Arial" w:cs="Arial"/>
          <w:sz w:val="21"/>
          <w:szCs w:val="21"/>
        </w:rPr>
        <w:t>postępowaniu</w:t>
      </w:r>
      <w:r>
        <w:rPr>
          <w:rFonts w:ascii="Arial" w:hAnsi="Arial" w:cs="Arial"/>
          <w:sz w:val="21"/>
          <w:szCs w:val="21"/>
        </w:rPr>
        <w:t>, tj.: ……………………………………………………………</w:t>
      </w:r>
      <w:r w:rsidRPr="008560CF">
        <w:rPr>
          <w:rFonts w:ascii="Arial" w:hAnsi="Arial" w:cs="Arial"/>
          <w:i/>
          <w:sz w:val="16"/>
          <w:szCs w:val="16"/>
        </w:rPr>
        <w:t>(podać pełną nazwę/firmę, adres, a także w zależności od podmiotu: NIP/PESEL, KRS/</w:t>
      </w:r>
      <w:proofErr w:type="spellStart"/>
      <w:r w:rsidRPr="008560CF">
        <w:rPr>
          <w:rFonts w:ascii="Arial" w:hAnsi="Arial" w:cs="Arial"/>
          <w:i/>
          <w:sz w:val="16"/>
          <w:szCs w:val="16"/>
        </w:rPr>
        <w:t>CEiDG</w:t>
      </w:r>
      <w:proofErr w:type="spellEnd"/>
      <w:r w:rsidRPr="008560CF">
        <w:rPr>
          <w:rFonts w:ascii="Arial" w:hAnsi="Arial" w:cs="Arial"/>
          <w:i/>
          <w:sz w:val="16"/>
          <w:szCs w:val="16"/>
        </w:rPr>
        <w:t>)</w:t>
      </w:r>
      <w:r w:rsidRPr="00F54680">
        <w:rPr>
          <w:rFonts w:ascii="Arial" w:hAnsi="Arial" w:cs="Arial"/>
          <w:sz w:val="21"/>
          <w:szCs w:val="21"/>
        </w:rPr>
        <w:t xml:space="preserve">nie </w:t>
      </w:r>
      <w:r>
        <w:rPr>
          <w:rFonts w:ascii="Arial" w:hAnsi="Arial" w:cs="Arial"/>
          <w:sz w:val="21"/>
          <w:szCs w:val="21"/>
        </w:rPr>
        <w:t>zachodzą podstawy wykluczenia</w:t>
      </w:r>
      <w:r w:rsidRPr="00F54680">
        <w:rPr>
          <w:rFonts w:ascii="Arial" w:hAnsi="Arial" w:cs="Arial"/>
          <w:sz w:val="21"/>
          <w:szCs w:val="21"/>
        </w:rPr>
        <w:t xml:space="preserve"> z postępowania o udzielenie zamówienia.</w:t>
      </w:r>
    </w:p>
    <w:p w:rsidR="00EF558B" w:rsidRPr="005A73FB" w:rsidRDefault="00EF558B" w:rsidP="00EF558B">
      <w:pPr>
        <w:spacing w:after="0" w:line="360" w:lineRule="auto"/>
        <w:jc w:val="both"/>
        <w:rPr>
          <w:rFonts w:ascii="Arial" w:hAnsi="Arial" w:cs="Arial"/>
          <w:sz w:val="20"/>
          <w:szCs w:val="20"/>
        </w:rPr>
      </w:pPr>
    </w:p>
    <w:p w:rsidR="00EF558B" w:rsidRPr="005A73FB" w:rsidRDefault="00EF558B" w:rsidP="00EF558B">
      <w:pPr>
        <w:spacing w:after="0" w:line="360" w:lineRule="auto"/>
        <w:jc w:val="both"/>
        <w:rPr>
          <w:rFonts w:ascii="Arial" w:hAnsi="Arial" w:cs="Arial"/>
          <w:sz w:val="20"/>
          <w:szCs w:val="20"/>
        </w:rPr>
      </w:pPr>
      <w:r w:rsidRPr="005A73FB">
        <w:rPr>
          <w:rFonts w:ascii="Arial" w:hAnsi="Arial" w:cs="Arial"/>
          <w:sz w:val="20"/>
          <w:szCs w:val="20"/>
        </w:rPr>
        <w:t xml:space="preserve">…………….……. </w:t>
      </w:r>
      <w:r w:rsidRPr="008560CF">
        <w:rPr>
          <w:rFonts w:ascii="Arial" w:hAnsi="Arial" w:cs="Arial"/>
          <w:i/>
          <w:sz w:val="16"/>
          <w:szCs w:val="16"/>
        </w:rPr>
        <w:t>(miejscowość),</w:t>
      </w:r>
      <w:r w:rsidRPr="00193E01">
        <w:rPr>
          <w:rFonts w:ascii="Arial" w:hAnsi="Arial" w:cs="Arial"/>
          <w:sz w:val="21"/>
          <w:szCs w:val="21"/>
        </w:rPr>
        <w:t>dnia …………………. r.</w:t>
      </w:r>
    </w:p>
    <w:p w:rsidR="00EF558B" w:rsidRPr="005A73FB" w:rsidRDefault="00EF558B" w:rsidP="00EF558B">
      <w:pPr>
        <w:spacing w:after="0" w:line="360" w:lineRule="auto"/>
        <w:jc w:val="both"/>
        <w:rPr>
          <w:rFonts w:ascii="Arial" w:hAnsi="Arial" w:cs="Arial"/>
          <w:sz w:val="20"/>
          <w:szCs w:val="20"/>
        </w:rPr>
      </w:pPr>
    </w:p>
    <w:p w:rsidR="00EF558B" w:rsidRPr="005A73FB" w:rsidRDefault="00EF558B" w:rsidP="00EF558B">
      <w:pPr>
        <w:spacing w:after="0" w:line="360" w:lineRule="auto"/>
        <w:jc w:val="both"/>
        <w:rPr>
          <w:rFonts w:ascii="Arial" w:hAnsi="Arial" w:cs="Arial"/>
          <w:sz w:val="20"/>
          <w:szCs w:val="20"/>
        </w:rPr>
      </w:pP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t>…………………………………………</w:t>
      </w:r>
    </w:p>
    <w:p w:rsidR="00EF558B" w:rsidRPr="00E360AF" w:rsidRDefault="00EF558B" w:rsidP="00E360AF">
      <w:pPr>
        <w:spacing w:after="0" w:line="360" w:lineRule="auto"/>
        <w:ind w:left="5664" w:firstLine="708"/>
        <w:jc w:val="both"/>
        <w:rPr>
          <w:rFonts w:ascii="Arial" w:hAnsi="Arial" w:cs="Arial"/>
          <w:i/>
          <w:sz w:val="16"/>
          <w:szCs w:val="16"/>
        </w:rPr>
      </w:pPr>
      <w:r w:rsidRPr="008560CF">
        <w:rPr>
          <w:rFonts w:ascii="Arial" w:hAnsi="Arial" w:cs="Arial"/>
          <w:i/>
          <w:sz w:val="16"/>
          <w:szCs w:val="16"/>
        </w:rPr>
        <w:t>(podpis)</w:t>
      </w:r>
    </w:p>
    <w:p w:rsidR="00EF558B" w:rsidRPr="00D47D38" w:rsidRDefault="00EF558B" w:rsidP="00EF558B">
      <w:pPr>
        <w:shd w:val="clear" w:color="auto" w:fill="BFBFBF" w:themeFill="background1" w:themeFillShade="BF"/>
        <w:spacing w:after="0" w:line="360" w:lineRule="auto"/>
        <w:jc w:val="both"/>
        <w:rPr>
          <w:rFonts w:ascii="Arial" w:hAnsi="Arial" w:cs="Arial"/>
          <w:b/>
          <w:sz w:val="21"/>
          <w:szCs w:val="21"/>
        </w:rPr>
      </w:pPr>
      <w:r>
        <w:rPr>
          <w:rFonts w:ascii="Arial" w:hAnsi="Arial" w:cs="Arial"/>
          <w:i/>
          <w:sz w:val="16"/>
          <w:szCs w:val="16"/>
        </w:rPr>
        <w:t>[</w:t>
      </w:r>
      <w:r w:rsidRPr="00D47D38">
        <w:rPr>
          <w:rFonts w:ascii="Arial" w:hAnsi="Arial" w:cs="Arial"/>
          <w:b/>
          <w:sz w:val="21"/>
          <w:szCs w:val="21"/>
        </w:rPr>
        <w:t>OŚWIADCZENIE DOTYCZĄCE PODW</w:t>
      </w:r>
      <w:r>
        <w:rPr>
          <w:rFonts w:ascii="Arial" w:hAnsi="Arial" w:cs="Arial"/>
          <w:b/>
          <w:sz w:val="21"/>
          <w:szCs w:val="21"/>
        </w:rPr>
        <w:t xml:space="preserve">YKONAWCY NIEBĘDĄCEGO PODMIOTEM, </w:t>
      </w:r>
      <w:r w:rsidRPr="00D47D38">
        <w:rPr>
          <w:rFonts w:ascii="Arial" w:hAnsi="Arial" w:cs="Arial"/>
          <w:b/>
          <w:sz w:val="21"/>
          <w:szCs w:val="21"/>
        </w:rPr>
        <w:t>NA</w:t>
      </w:r>
      <w:r w:rsidR="00DD7A2E">
        <w:rPr>
          <w:rFonts w:ascii="Arial" w:hAnsi="Arial" w:cs="Arial"/>
          <w:b/>
          <w:sz w:val="21"/>
          <w:szCs w:val="21"/>
        </w:rPr>
        <w:t xml:space="preserve"> </w:t>
      </w:r>
      <w:r w:rsidRPr="00D47D38">
        <w:rPr>
          <w:rFonts w:ascii="Arial" w:hAnsi="Arial" w:cs="Arial"/>
          <w:b/>
          <w:sz w:val="21"/>
          <w:szCs w:val="21"/>
        </w:rPr>
        <w:t>KTÓREGO ZASOBY POWOŁUJE SIĘ WYKONAWCA:</w:t>
      </w:r>
    </w:p>
    <w:p w:rsidR="00EF558B" w:rsidRPr="009375EB" w:rsidRDefault="00EF558B" w:rsidP="00EF558B">
      <w:pPr>
        <w:spacing w:after="0" w:line="360" w:lineRule="auto"/>
        <w:jc w:val="both"/>
        <w:rPr>
          <w:rFonts w:ascii="Arial" w:hAnsi="Arial" w:cs="Arial"/>
          <w:b/>
        </w:rPr>
      </w:pPr>
    </w:p>
    <w:p w:rsidR="00EF558B" w:rsidRPr="00B80D0E" w:rsidRDefault="00EF558B" w:rsidP="00EF558B">
      <w:pPr>
        <w:spacing w:after="0" w:line="360" w:lineRule="auto"/>
        <w:jc w:val="both"/>
        <w:rPr>
          <w:rFonts w:ascii="Arial" w:hAnsi="Arial" w:cs="Arial"/>
          <w:sz w:val="21"/>
          <w:szCs w:val="21"/>
        </w:rPr>
      </w:pPr>
      <w:r w:rsidRPr="00193E01">
        <w:rPr>
          <w:rFonts w:ascii="Arial" w:hAnsi="Arial" w:cs="Arial"/>
          <w:sz w:val="21"/>
          <w:szCs w:val="21"/>
        </w:rPr>
        <w:t xml:space="preserve">Oświadczam, że </w:t>
      </w:r>
      <w:r>
        <w:rPr>
          <w:rFonts w:ascii="Arial" w:hAnsi="Arial" w:cs="Arial"/>
          <w:sz w:val="21"/>
          <w:szCs w:val="21"/>
        </w:rPr>
        <w:t>w stosunku do następującego/</w:t>
      </w:r>
      <w:proofErr w:type="spellStart"/>
      <w:r>
        <w:rPr>
          <w:rFonts w:ascii="Arial" w:hAnsi="Arial" w:cs="Arial"/>
          <w:sz w:val="21"/>
          <w:szCs w:val="21"/>
        </w:rPr>
        <w:t>ych</w:t>
      </w:r>
      <w:proofErr w:type="spellEnd"/>
      <w:r w:rsidRPr="00F54680">
        <w:rPr>
          <w:rFonts w:ascii="Arial" w:hAnsi="Arial" w:cs="Arial"/>
          <w:sz w:val="21"/>
          <w:szCs w:val="21"/>
        </w:rPr>
        <w:t xml:space="preserve"> podmiot</w:t>
      </w:r>
      <w:r>
        <w:rPr>
          <w:rFonts w:ascii="Arial" w:hAnsi="Arial" w:cs="Arial"/>
          <w:sz w:val="21"/>
          <w:szCs w:val="21"/>
        </w:rPr>
        <w:t>u/</w:t>
      </w:r>
      <w:proofErr w:type="spellStart"/>
      <w:r>
        <w:rPr>
          <w:rFonts w:ascii="Arial" w:hAnsi="Arial" w:cs="Arial"/>
          <w:sz w:val="21"/>
          <w:szCs w:val="21"/>
        </w:rPr>
        <w:t>tów</w:t>
      </w:r>
      <w:proofErr w:type="spellEnd"/>
      <w:r w:rsidRPr="00193E01">
        <w:rPr>
          <w:rFonts w:ascii="Arial" w:hAnsi="Arial" w:cs="Arial"/>
          <w:sz w:val="21"/>
          <w:szCs w:val="21"/>
        </w:rPr>
        <w:t>, będąc</w:t>
      </w:r>
      <w:r>
        <w:rPr>
          <w:rFonts w:ascii="Arial" w:hAnsi="Arial" w:cs="Arial"/>
          <w:sz w:val="21"/>
          <w:szCs w:val="21"/>
        </w:rPr>
        <w:t>ego</w:t>
      </w:r>
      <w:r w:rsidRPr="00193E01">
        <w:rPr>
          <w:rFonts w:ascii="Arial" w:hAnsi="Arial" w:cs="Arial"/>
          <w:sz w:val="21"/>
          <w:szCs w:val="21"/>
        </w:rPr>
        <w:t>/</w:t>
      </w:r>
      <w:proofErr w:type="spellStart"/>
      <w:r>
        <w:rPr>
          <w:rFonts w:ascii="Arial" w:hAnsi="Arial" w:cs="Arial"/>
          <w:sz w:val="21"/>
          <w:szCs w:val="21"/>
        </w:rPr>
        <w:t>ych</w:t>
      </w:r>
      <w:proofErr w:type="spellEnd"/>
      <w:r w:rsidRPr="00193E01">
        <w:rPr>
          <w:rFonts w:ascii="Arial" w:hAnsi="Arial" w:cs="Arial"/>
          <w:sz w:val="21"/>
          <w:szCs w:val="21"/>
        </w:rPr>
        <w:t xml:space="preserve"> podwykonawcą/</w:t>
      </w:r>
      <w:proofErr w:type="spellStart"/>
      <w:r w:rsidRPr="00193E01">
        <w:rPr>
          <w:rFonts w:ascii="Arial" w:hAnsi="Arial" w:cs="Arial"/>
          <w:sz w:val="21"/>
          <w:szCs w:val="21"/>
        </w:rPr>
        <w:t>ami</w:t>
      </w:r>
      <w:proofErr w:type="spellEnd"/>
      <w:r w:rsidRPr="00193E01">
        <w:rPr>
          <w:rFonts w:ascii="Arial" w:hAnsi="Arial" w:cs="Arial"/>
          <w:sz w:val="21"/>
          <w:szCs w:val="21"/>
        </w:rPr>
        <w:t>:……………………………………………………………………..….……</w:t>
      </w:r>
      <w:r w:rsidRPr="000817F4">
        <w:rPr>
          <w:rFonts w:ascii="Arial" w:hAnsi="Arial" w:cs="Arial"/>
          <w:i/>
          <w:sz w:val="16"/>
          <w:szCs w:val="16"/>
        </w:rPr>
        <w:t>(podać pełną nazwę/firmę, adres, a także w zależności od podmiotu: NIP/PESEL, KRS/</w:t>
      </w:r>
      <w:proofErr w:type="spellStart"/>
      <w:r w:rsidRPr="000817F4">
        <w:rPr>
          <w:rFonts w:ascii="Arial" w:hAnsi="Arial" w:cs="Arial"/>
          <w:i/>
          <w:sz w:val="16"/>
          <w:szCs w:val="16"/>
        </w:rPr>
        <w:t>CEiDG</w:t>
      </w:r>
      <w:proofErr w:type="spellEnd"/>
      <w:r w:rsidRPr="000817F4">
        <w:rPr>
          <w:rFonts w:ascii="Arial" w:hAnsi="Arial" w:cs="Arial"/>
          <w:i/>
          <w:sz w:val="16"/>
          <w:szCs w:val="16"/>
        </w:rPr>
        <w:t>)</w:t>
      </w:r>
      <w:r>
        <w:rPr>
          <w:rFonts w:ascii="Arial" w:hAnsi="Arial" w:cs="Arial"/>
          <w:sz w:val="16"/>
          <w:szCs w:val="16"/>
        </w:rPr>
        <w:t>,</w:t>
      </w:r>
      <w:r w:rsidRPr="00B80D0E">
        <w:rPr>
          <w:rFonts w:ascii="Arial" w:hAnsi="Arial" w:cs="Arial"/>
          <w:sz w:val="21"/>
          <w:szCs w:val="21"/>
        </w:rPr>
        <w:t>nie</w:t>
      </w:r>
      <w:r w:rsidR="00505ABF">
        <w:rPr>
          <w:rFonts w:ascii="Arial" w:hAnsi="Arial" w:cs="Arial"/>
          <w:sz w:val="21"/>
          <w:szCs w:val="21"/>
        </w:rPr>
        <w:t xml:space="preserve"> </w:t>
      </w:r>
      <w:r>
        <w:rPr>
          <w:rFonts w:ascii="Arial" w:hAnsi="Arial" w:cs="Arial"/>
          <w:sz w:val="21"/>
          <w:szCs w:val="21"/>
        </w:rPr>
        <w:t>zachodzą podstawy wykluczenia</w:t>
      </w:r>
      <w:r w:rsidRPr="00F54680">
        <w:rPr>
          <w:rFonts w:ascii="Arial" w:hAnsi="Arial" w:cs="Arial"/>
          <w:sz w:val="21"/>
          <w:szCs w:val="21"/>
        </w:rPr>
        <w:t xml:space="preserve"> z postępowania o udzielenie zamówienia.</w:t>
      </w:r>
    </w:p>
    <w:p w:rsidR="00EF558B" w:rsidRPr="000817F4" w:rsidRDefault="00EF558B" w:rsidP="00EF558B">
      <w:pPr>
        <w:spacing w:after="0" w:line="360" w:lineRule="auto"/>
        <w:jc w:val="both"/>
        <w:rPr>
          <w:rFonts w:ascii="Arial" w:hAnsi="Arial" w:cs="Arial"/>
          <w:sz w:val="20"/>
          <w:szCs w:val="20"/>
        </w:rPr>
      </w:pPr>
    </w:p>
    <w:p w:rsidR="00EF558B" w:rsidRPr="000817F4" w:rsidRDefault="00EF558B" w:rsidP="00EF558B">
      <w:pPr>
        <w:spacing w:after="0" w:line="360" w:lineRule="auto"/>
        <w:jc w:val="both"/>
        <w:rPr>
          <w:rFonts w:ascii="Arial" w:hAnsi="Arial" w:cs="Arial"/>
          <w:sz w:val="20"/>
          <w:szCs w:val="20"/>
        </w:rPr>
      </w:pPr>
      <w:r w:rsidRPr="000817F4">
        <w:rPr>
          <w:rFonts w:ascii="Arial" w:hAnsi="Arial" w:cs="Arial"/>
          <w:sz w:val="20"/>
          <w:szCs w:val="20"/>
        </w:rPr>
        <w:t xml:space="preserve">…………….……. </w:t>
      </w:r>
      <w:r w:rsidRPr="000817F4">
        <w:rPr>
          <w:rFonts w:ascii="Arial" w:hAnsi="Arial" w:cs="Arial"/>
          <w:i/>
          <w:sz w:val="16"/>
          <w:szCs w:val="16"/>
        </w:rPr>
        <w:t>(miejscowość),</w:t>
      </w:r>
      <w:r w:rsidRPr="00193E01">
        <w:rPr>
          <w:rFonts w:ascii="Arial" w:hAnsi="Arial" w:cs="Arial"/>
          <w:sz w:val="21"/>
          <w:szCs w:val="21"/>
        </w:rPr>
        <w:t>dnia …………………. r.</w:t>
      </w:r>
    </w:p>
    <w:p w:rsidR="00EF558B" w:rsidRPr="000817F4" w:rsidRDefault="00EF558B" w:rsidP="00EF558B">
      <w:pPr>
        <w:spacing w:after="0" w:line="360" w:lineRule="auto"/>
        <w:jc w:val="both"/>
        <w:rPr>
          <w:rFonts w:ascii="Arial" w:hAnsi="Arial" w:cs="Arial"/>
          <w:sz w:val="20"/>
          <w:szCs w:val="20"/>
        </w:rPr>
      </w:pP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t>…………………………………………</w:t>
      </w:r>
    </w:p>
    <w:p w:rsidR="00EF558B" w:rsidRPr="001F4C82" w:rsidRDefault="00EF558B" w:rsidP="00EF558B">
      <w:pPr>
        <w:spacing w:after="0" w:line="360" w:lineRule="auto"/>
        <w:ind w:left="5664" w:firstLine="708"/>
        <w:jc w:val="both"/>
        <w:rPr>
          <w:rFonts w:ascii="Arial" w:hAnsi="Arial" w:cs="Arial"/>
          <w:i/>
          <w:sz w:val="16"/>
          <w:szCs w:val="16"/>
        </w:rPr>
      </w:pPr>
      <w:r w:rsidRPr="001F4C82">
        <w:rPr>
          <w:rFonts w:ascii="Arial" w:hAnsi="Arial" w:cs="Arial"/>
          <w:i/>
          <w:sz w:val="16"/>
          <w:szCs w:val="16"/>
        </w:rPr>
        <w:t>(podpis)</w:t>
      </w:r>
    </w:p>
    <w:p w:rsidR="00EF558B" w:rsidRDefault="00EF558B" w:rsidP="00EF558B">
      <w:pPr>
        <w:spacing w:after="0" w:line="360" w:lineRule="auto"/>
        <w:jc w:val="both"/>
        <w:rPr>
          <w:rFonts w:ascii="Arial" w:hAnsi="Arial" w:cs="Arial"/>
          <w:i/>
        </w:rPr>
      </w:pPr>
    </w:p>
    <w:p w:rsidR="00EF558B" w:rsidRPr="009375EB" w:rsidRDefault="00EF558B" w:rsidP="00EF558B">
      <w:pPr>
        <w:spacing w:after="0" w:line="360" w:lineRule="auto"/>
        <w:jc w:val="both"/>
        <w:rPr>
          <w:rFonts w:ascii="Arial" w:hAnsi="Arial" w:cs="Arial"/>
          <w:i/>
        </w:rPr>
      </w:pPr>
    </w:p>
    <w:p w:rsidR="00EF558B" w:rsidRPr="001D3A19" w:rsidRDefault="00EF558B" w:rsidP="00EF558B">
      <w:pPr>
        <w:shd w:val="clear" w:color="auto" w:fill="BFBFBF" w:themeFill="background1" w:themeFillShade="BF"/>
        <w:spacing w:after="0" w:line="360" w:lineRule="auto"/>
        <w:jc w:val="both"/>
        <w:rPr>
          <w:rFonts w:ascii="Arial" w:hAnsi="Arial" w:cs="Arial"/>
          <w:b/>
          <w:sz w:val="21"/>
          <w:szCs w:val="21"/>
        </w:rPr>
      </w:pPr>
      <w:r w:rsidRPr="001D3A19">
        <w:rPr>
          <w:rFonts w:ascii="Arial" w:hAnsi="Arial" w:cs="Arial"/>
          <w:b/>
          <w:sz w:val="21"/>
          <w:szCs w:val="21"/>
        </w:rPr>
        <w:lastRenderedPageBreak/>
        <w:t>OŚWIADCZENIE DOTYCZĄCE PODANYCH INFORMACJI:</w:t>
      </w:r>
    </w:p>
    <w:p w:rsidR="00EF558B" w:rsidRPr="009375EB" w:rsidRDefault="00EF558B" w:rsidP="00EF558B">
      <w:pPr>
        <w:spacing w:after="0" w:line="360" w:lineRule="auto"/>
        <w:jc w:val="both"/>
        <w:rPr>
          <w:rFonts w:ascii="Arial" w:hAnsi="Arial" w:cs="Arial"/>
          <w:b/>
        </w:rPr>
      </w:pPr>
    </w:p>
    <w:p w:rsidR="00EF558B" w:rsidRPr="00193E01" w:rsidRDefault="00EF558B" w:rsidP="00EF558B">
      <w:pPr>
        <w:spacing w:after="0" w:line="360" w:lineRule="auto"/>
        <w:jc w:val="both"/>
        <w:rPr>
          <w:rFonts w:ascii="Arial" w:hAnsi="Arial" w:cs="Arial"/>
          <w:sz w:val="21"/>
          <w:szCs w:val="21"/>
        </w:rPr>
      </w:pPr>
      <w:r w:rsidRPr="00193E01">
        <w:rPr>
          <w:rFonts w:ascii="Arial" w:hAnsi="Arial" w:cs="Arial"/>
          <w:sz w:val="21"/>
          <w:szCs w:val="21"/>
        </w:rPr>
        <w:t xml:space="preserve">Oświadczam, że wszystkie informacje podane w powyższych oświadczeniach są aktualne </w:t>
      </w:r>
      <w:r w:rsidRPr="00193E01">
        <w:rPr>
          <w:rFonts w:ascii="Arial" w:hAnsi="Arial" w:cs="Arial"/>
          <w:sz w:val="21"/>
          <w:szCs w:val="21"/>
        </w:rPr>
        <w:br/>
        <w:t>i zgodne z prawdą oraz zostały przedstawione z pełną świadomością konsekwencji wprowadzenia zamawiającego w błąd przy przedstawianiu informacji.</w:t>
      </w:r>
    </w:p>
    <w:p w:rsidR="00EF558B" w:rsidRDefault="00EF558B" w:rsidP="00EF558B">
      <w:pPr>
        <w:spacing w:after="0" w:line="360" w:lineRule="auto"/>
        <w:jc w:val="both"/>
        <w:rPr>
          <w:rFonts w:ascii="Arial" w:hAnsi="Arial" w:cs="Arial"/>
          <w:sz w:val="20"/>
          <w:szCs w:val="20"/>
        </w:rPr>
      </w:pPr>
    </w:p>
    <w:p w:rsidR="00EF558B" w:rsidRPr="001F4C82" w:rsidRDefault="00EF558B" w:rsidP="00EF558B">
      <w:pPr>
        <w:spacing w:after="0" w:line="360" w:lineRule="auto"/>
        <w:jc w:val="both"/>
        <w:rPr>
          <w:rFonts w:ascii="Arial" w:hAnsi="Arial" w:cs="Arial"/>
          <w:sz w:val="20"/>
          <w:szCs w:val="20"/>
        </w:rPr>
      </w:pPr>
    </w:p>
    <w:p w:rsidR="00EF558B" w:rsidRPr="001F4C82" w:rsidRDefault="00EF558B" w:rsidP="00EF558B">
      <w:pPr>
        <w:spacing w:after="0" w:line="360" w:lineRule="auto"/>
        <w:jc w:val="both"/>
        <w:rPr>
          <w:rFonts w:ascii="Arial" w:hAnsi="Arial" w:cs="Arial"/>
          <w:sz w:val="20"/>
          <w:szCs w:val="20"/>
        </w:rPr>
      </w:pPr>
      <w:r w:rsidRPr="001F4C82">
        <w:rPr>
          <w:rFonts w:ascii="Arial" w:hAnsi="Arial" w:cs="Arial"/>
          <w:sz w:val="20"/>
          <w:szCs w:val="20"/>
        </w:rPr>
        <w:t xml:space="preserve">…………….……. </w:t>
      </w:r>
      <w:r w:rsidRPr="001F4C82">
        <w:rPr>
          <w:rFonts w:ascii="Arial" w:hAnsi="Arial" w:cs="Arial"/>
          <w:i/>
          <w:sz w:val="16"/>
          <w:szCs w:val="16"/>
        </w:rPr>
        <w:t>(miejscowość),</w:t>
      </w:r>
      <w:r w:rsidRPr="00193E01">
        <w:rPr>
          <w:rFonts w:ascii="Arial" w:hAnsi="Arial" w:cs="Arial"/>
          <w:sz w:val="21"/>
          <w:szCs w:val="21"/>
        </w:rPr>
        <w:t>dnia …………………. r.</w:t>
      </w:r>
    </w:p>
    <w:p w:rsidR="00EF558B" w:rsidRPr="001F4C82" w:rsidRDefault="00EF558B" w:rsidP="00EF558B">
      <w:pPr>
        <w:spacing w:after="0" w:line="360" w:lineRule="auto"/>
        <w:jc w:val="both"/>
        <w:rPr>
          <w:rFonts w:ascii="Arial" w:hAnsi="Arial" w:cs="Arial"/>
          <w:sz w:val="20"/>
          <w:szCs w:val="20"/>
        </w:rPr>
      </w:pPr>
    </w:p>
    <w:p w:rsidR="00EF558B" w:rsidRPr="001F4C82" w:rsidRDefault="00EF558B" w:rsidP="00EF558B">
      <w:pPr>
        <w:spacing w:after="0" w:line="360" w:lineRule="auto"/>
        <w:jc w:val="both"/>
        <w:rPr>
          <w:rFonts w:ascii="Arial" w:hAnsi="Arial" w:cs="Arial"/>
          <w:sz w:val="20"/>
          <w:szCs w:val="20"/>
        </w:rPr>
      </w:pP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t>…………………………………………</w:t>
      </w:r>
    </w:p>
    <w:p w:rsidR="00EF558B" w:rsidRDefault="00EF558B" w:rsidP="00A641CD">
      <w:pPr>
        <w:tabs>
          <w:tab w:val="left" w:pos="5386"/>
        </w:tabs>
        <w:spacing w:after="80"/>
        <w:rPr>
          <w:bCs/>
          <w:color w:val="000000" w:themeColor="text1"/>
        </w:rPr>
      </w:pPr>
    </w:p>
    <w:p w:rsidR="00EF558B" w:rsidRDefault="00EF558B" w:rsidP="00A641CD">
      <w:pPr>
        <w:tabs>
          <w:tab w:val="left" w:pos="5386"/>
        </w:tabs>
        <w:spacing w:after="80"/>
        <w:rPr>
          <w:bCs/>
          <w:color w:val="000000" w:themeColor="text1"/>
        </w:rPr>
      </w:pPr>
    </w:p>
    <w:p w:rsidR="00EF558B" w:rsidRPr="00444C52" w:rsidRDefault="00EF558B" w:rsidP="00A641CD">
      <w:pPr>
        <w:tabs>
          <w:tab w:val="left" w:pos="5386"/>
        </w:tabs>
        <w:spacing w:after="80"/>
        <w:rPr>
          <w:bCs/>
          <w:color w:val="000000" w:themeColor="text1"/>
        </w:rPr>
      </w:pPr>
    </w:p>
    <w:p w:rsidR="00042D25" w:rsidRPr="00444C52" w:rsidRDefault="00042D25" w:rsidP="00EC6FAF">
      <w:pPr>
        <w:tabs>
          <w:tab w:val="left" w:pos="5386"/>
        </w:tabs>
        <w:spacing w:after="80"/>
        <w:jc w:val="right"/>
        <w:rPr>
          <w:bCs/>
          <w:color w:val="FF0000"/>
          <w:sz w:val="24"/>
          <w:szCs w:val="24"/>
        </w:rPr>
      </w:pPr>
    </w:p>
    <w:p w:rsidR="006C2424" w:rsidRDefault="006C2424" w:rsidP="00EC6FAF">
      <w:pPr>
        <w:tabs>
          <w:tab w:val="left" w:pos="5386"/>
        </w:tabs>
        <w:spacing w:after="80"/>
        <w:jc w:val="right"/>
        <w:rPr>
          <w:bCs/>
          <w:sz w:val="24"/>
          <w:szCs w:val="24"/>
        </w:rPr>
      </w:pPr>
    </w:p>
    <w:p w:rsidR="00442A6A" w:rsidRDefault="00442A6A" w:rsidP="00EC6FAF">
      <w:pPr>
        <w:tabs>
          <w:tab w:val="left" w:pos="5386"/>
        </w:tabs>
        <w:spacing w:after="80"/>
        <w:jc w:val="right"/>
        <w:rPr>
          <w:bCs/>
          <w:sz w:val="24"/>
          <w:szCs w:val="24"/>
        </w:rPr>
      </w:pPr>
    </w:p>
    <w:p w:rsidR="00442A6A" w:rsidRDefault="00442A6A" w:rsidP="00EC6FAF">
      <w:pPr>
        <w:tabs>
          <w:tab w:val="left" w:pos="5386"/>
        </w:tabs>
        <w:spacing w:after="80"/>
        <w:jc w:val="right"/>
        <w:rPr>
          <w:bCs/>
          <w:sz w:val="24"/>
          <w:szCs w:val="24"/>
        </w:rPr>
      </w:pPr>
    </w:p>
    <w:p w:rsidR="00442A6A" w:rsidRDefault="00442A6A" w:rsidP="00EC6FAF">
      <w:pPr>
        <w:tabs>
          <w:tab w:val="left" w:pos="5386"/>
        </w:tabs>
        <w:spacing w:after="80"/>
        <w:jc w:val="right"/>
        <w:rPr>
          <w:bCs/>
          <w:sz w:val="24"/>
          <w:szCs w:val="24"/>
        </w:rPr>
      </w:pPr>
    </w:p>
    <w:p w:rsidR="00442A6A" w:rsidRDefault="00442A6A" w:rsidP="00EC6FAF">
      <w:pPr>
        <w:tabs>
          <w:tab w:val="left" w:pos="5386"/>
        </w:tabs>
        <w:spacing w:after="80"/>
        <w:jc w:val="right"/>
        <w:rPr>
          <w:bCs/>
          <w:sz w:val="24"/>
          <w:szCs w:val="24"/>
        </w:rPr>
      </w:pPr>
    </w:p>
    <w:p w:rsidR="00442A6A" w:rsidRDefault="00442A6A" w:rsidP="00EC6FAF">
      <w:pPr>
        <w:tabs>
          <w:tab w:val="left" w:pos="5386"/>
        </w:tabs>
        <w:spacing w:after="80"/>
        <w:jc w:val="right"/>
        <w:rPr>
          <w:bCs/>
          <w:sz w:val="24"/>
          <w:szCs w:val="24"/>
        </w:rPr>
      </w:pPr>
    </w:p>
    <w:p w:rsidR="00442A6A" w:rsidRDefault="00442A6A" w:rsidP="00EC6FAF">
      <w:pPr>
        <w:tabs>
          <w:tab w:val="left" w:pos="5386"/>
        </w:tabs>
        <w:spacing w:after="80"/>
        <w:jc w:val="right"/>
        <w:rPr>
          <w:bCs/>
          <w:sz w:val="24"/>
          <w:szCs w:val="24"/>
        </w:rPr>
      </w:pPr>
    </w:p>
    <w:p w:rsidR="00442A6A" w:rsidRDefault="00442A6A" w:rsidP="00EC6FAF">
      <w:pPr>
        <w:tabs>
          <w:tab w:val="left" w:pos="5386"/>
        </w:tabs>
        <w:spacing w:after="80"/>
        <w:jc w:val="right"/>
        <w:rPr>
          <w:bCs/>
          <w:sz w:val="24"/>
          <w:szCs w:val="24"/>
        </w:rPr>
      </w:pPr>
    </w:p>
    <w:p w:rsidR="00442A6A" w:rsidRDefault="00442A6A" w:rsidP="00EC6FAF">
      <w:pPr>
        <w:tabs>
          <w:tab w:val="left" w:pos="5386"/>
        </w:tabs>
        <w:spacing w:after="80"/>
        <w:jc w:val="right"/>
        <w:rPr>
          <w:bCs/>
          <w:sz w:val="24"/>
          <w:szCs w:val="24"/>
        </w:rPr>
      </w:pPr>
    </w:p>
    <w:p w:rsidR="00442A6A" w:rsidRDefault="00442A6A" w:rsidP="00EC6FAF">
      <w:pPr>
        <w:tabs>
          <w:tab w:val="left" w:pos="5386"/>
        </w:tabs>
        <w:spacing w:after="80"/>
        <w:jc w:val="right"/>
        <w:rPr>
          <w:bCs/>
          <w:sz w:val="24"/>
          <w:szCs w:val="24"/>
        </w:rPr>
      </w:pPr>
    </w:p>
    <w:p w:rsidR="00442A6A" w:rsidRDefault="00442A6A" w:rsidP="00EC6FAF">
      <w:pPr>
        <w:tabs>
          <w:tab w:val="left" w:pos="5386"/>
        </w:tabs>
        <w:spacing w:after="80"/>
        <w:jc w:val="right"/>
        <w:rPr>
          <w:bCs/>
          <w:sz w:val="24"/>
          <w:szCs w:val="24"/>
        </w:rPr>
      </w:pPr>
    </w:p>
    <w:p w:rsidR="00442A6A" w:rsidRDefault="00442A6A" w:rsidP="00EC6FAF">
      <w:pPr>
        <w:tabs>
          <w:tab w:val="left" w:pos="5386"/>
        </w:tabs>
        <w:spacing w:after="80"/>
        <w:jc w:val="right"/>
        <w:rPr>
          <w:bCs/>
          <w:sz w:val="24"/>
          <w:szCs w:val="24"/>
        </w:rPr>
      </w:pPr>
    </w:p>
    <w:p w:rsidR="00505ABF" w:rsidRDefault="00505ABF" w:rsidP="00EC6FAF">
      <w:pPr>
        <w:tabs>
          <w:tab w:val="left" w:pos="5386"/>
        </w:tabs>
        <w:spacing w:after="80"/>
        <w:jc w:val="right"/>
        <w:rPr>
          <w:bCs/>
          <w:sz w:val="24"/>
          <w:szCs w:val="24"/>
        </w:rPr>
      </w:pPr>
    </w:p>
    <w:p w:rsidR="00505ABF" w:rsidRDefault="00505ABF" w:rsidP="00EC6FAF">
      <w:pPr>
        <w:tabs>
          <w:tab w:val="left" w:pos="5386"/>
        </w:tabs>
        <w:spacing w:after="80"/>
        <w:jc w:val="right"/>
        <w:rPr>
          <w:bCs/>
          <w:sz w:val="24"/>
          <w:szCs w:val="24"/>
        </w:rPr>
      </w:pPr>
    </w:p>
    <w:p w:rsidR="00505ABF" w:rsidRDefault="00505ABF" w:rsidP="00EC6FAF">
      <w:pPr>
        <w:tabs>
          <w:tab w:val="left" w:pos="5386"/>
        </w:tabs>
        <w:spacing w:after="80"/>
        <w:jc w:val="right"/>
        <w:rPr>
          <w:bCs/>
          <w:sz w:val="24"/>
          <w:szCs w:val="24"/>
        </w:rPr>
      </w:pPr>
    </w:p>
    <w:p w:rsidR="00505ABF" w:rsidRDefault="00505ABF" w:rsidP="00EC6FAF">
      <w:pPr>
        <w:tabs>
          <w:tab w:val="left" w:pos="5386"/>
        </w:tabs>
        <w:spacing w:after="80"/>
        <w:jc w:val="right"/>
        <w:rPr>
          <w:bCs/>
          <w:sz w:val="24"/>
          <w:szCs w:val="24"/>
        </w:rPr>
      </w:pPr>
    </w:p>
    <w:p w:rsidR="00505ABF" w:rsidRDefault="00505ABF" w:rsidP="00EC6FAF">
      <w:pPr>
        <w:tabs>
          <w:tab w:val="left" w:pos="5386"/>
        </w:tabs>
        <w:spacing w:after="80"/>
        <w:jc w:val="right"/>
        <w:rPr>
          <w:bCs/>
          <w:sz w:val="24"/>
          <w:szCs w:val="24"/>
        </w:rPr>
      </w:pPr>
    </w:p>
    <w:p w:rsidR="00505ABF" w:rsidRDefault="00505ABF" w:rsidP="00EC6FAF">
      <w:pPr>
        <w:tabs>
          <w:tab w:val="left" w:pos="5386"/>
        </w:tabs>
        <w:spacing w:after="80"/>
        <w:jc w:val="right"/>
        <w:rPr>
          <w:bCs/>
          <w:sz w:val="24"/>
          <w:szCs w:val="24"/>
        </w:rPr>
      </w:pPr>
    </w:p>
    <w:p w:rsidR="00505ABF" w:rsidRDefault="00505ABF" w:rsidP="00EC6FAF">
      <w:pPr>
        <w:tabs>
          <w:tab w:val="left" w:pos="5386"/>
        </w:tabs>
        <w:spacing w:after="80"/>
        <w:jc w:val="right"/>
        <w:rPr>
          <w:bCs/>
          <w:sz w:val="24"/>
          <w:szCs w:val="24"/>
        </w:rPr>
      </w:pPr>
    </w:p>
    <w:p w:rsidR="00505ABF" w:rsidRDefault="00505ABF" w:rsidP="00EC6FAF">
      <w:pPr>
        <w:tabs>
          <w:tab w:val="left" w:pos="5386"/>
        </w:tabs>
        <w:spacing w:after="80"/>
        <w:jc w:val="right"/>
        <w:rPr>
          <w:bCs/>
          <w:sz w:val="24"/>
          <w:szCs w:val="24"/>
        </w:rPr>
      </w:pPr>
    </w:p>
    <w:p w:rsidR="002B3723" w:rsidRDefault="002B3723" w:rsidP="00442A6A">
      <w:pPr>
        <w:spacing w:after="0" w:line="480" w:lineRule="auto"/>
        <w:ind w:left="5246" w:firstLine="708"/>
        <w:rPr>
          <w:rFonts w:ascii="Arial" w:hAnsi="Arial" w:cs="Arial"/>
          <w:b/>
          <w:sz w:val="21"/>
          <w:szCs w:val="21"/>
        </w:rPr>
      </w:pPr>
    </w:p>
    <w:p w:rsidR="00442A6A" w:rsidRPr="00A22DCF" w:rsidRDefault="00442A6A" w:rsidP="00442A6A">
      <w:pPr>
        <w:spacing w:after="0" w:line="480" w:lineRule="auto"/>
        <w:ind w:left="5246" w:firstLine="708"/>
        <w:rPr>
          <w:rFonts w:ascii="Arial" w:hAnsi="Arial" w:cs="Arial"/>
          <w:b/>
          <w:sz w:val="21"/>
          <w:szCs w:val="21"/>
        </w:rPr>
      </w:pPr>
      <w:r w:rsidRPr="00A22DCF">
        <w:rPr>
          <w:rFonts w:ascii="Arial" w:hAnsi="Arial" w:cs="Arial"/>
          <w:b/>
          <w:sz w:val="21"/>
          <w:szCs w:val="21"/>
        </w:rPr>
        <w:lastRenderedPageBreak/>
        <w:t>Zamawiający:</w:t>
      </w:r>
    </w:p>
    <w:p w:rsidR="00442A6A" w:rsidRPr="00A22DCF" w:rsidRDefault="00442A6A" w:rsidP="00442A6A">
      <w:pPr>
        <w:spacing w:after="0" w:line="480" w:lineRule="auto"/>
        <w:ind w:left="5954"/>
        <w:rPr>
          <w:rFonts w:ascii="Arial" w:hAnsi="Arial" w:cs="Arial"/>
          <w:sz w:val="21"/>
          <w:szCs w:val="21"/>
        </w:rPr>
      </w:pPr>
      <w:r w:rsidRPr="00A22DCF">
        <w:rPr>
          <w:rFonts w:ascii="Arial" w:hAnsi="Arial" w:cs="Arial"/>
          <w:sz w:val="21"/>
          <w:szCs w:val="21"/>
        </w:rPr>
        <w:t>…………………………………………………………………………</w:t>
      </w:r>
    </w:p>
    <w:p w:rsidR="00442A6A" w:rsidRPr="00A22DCF" w:rsidRDefault="00442A6A" w:rsidP="00442A6A">
      <w:pPr>
        <w:ind w:left="5954"/>
        <w:jc w:val="center"/>
        <w:rPr>
          <w:rFonts w:ascii="Arial" w:hAnsi="Arial" w:cs="Arial"/>
          <w:i/>
          <w:sz w:val="16"/>
          <w:szCs w:val="16"/>
        </w:rPr>
      </w:pPr>
      <w:r w:rsidRPr="00A22DCF">
        <w:rPr>
          <w:rFonts w:ascii="Arial" w:hAnsi="Arial" w:cs="Arial"/>
          <w:i/>
          <w:sz w:val="16"/>
          <w:szCs w:val="16"/>
        </w:rPr>
        <w:t>(pełna nazwa/firma, adres)</w:t>
      </w:r>
    </w:p>
    <w:p w:rsidR="00442A6A" w:rsidRPr="00A22DCF" w:rsidRDefault="00442A6A" w:rsidP="00442A6A">
      <w:pPr>
        <w:spacing w:after="0" w:line="480" w:lineRule="auto"/>
        <w:rPr>
          <w:rFonts w:ascii="Arial" w:hAnsi="Arial" w:cs="Arial"/>
          <w:b/>
          <w:sz w:val="21"/>
          <w:szCs w:val="21"/>
        </w:rPr>
      </w:pPr>
      <w:r w:rsidRPr="00A22DCF">
        <w:rPr>
          <w:rFonts w:ascii="Arial" w:hAnsi="Arial" w:cs="Arial"/>
          <w:b/>
          <w:sz w:val="21"/>
          <w:szCs w:val="21"/>
        </w:rPr>
        <w:t>Wykonawca:</w:t>
      </w:r>
    </w:p>
    <w:p w:rsidR="00442A6A" w:rsidRPr="00A22DCF" w:rsidRDefault="00442A6A" w:rsidP="00442A6A">
      <w:pPr>
        <w:spacing w:after="0" w:line="480" w:lineRule="auto"/>
        <w:ind w:right="5954"/>
        <w:rPr>
          <w:rFonts w:ascii="Arial" w:hAnsi="Arial" w:cs="Arial"/>
          <w:sz w:val="21"/>
          <w:szCs w:val="21"/>
        </w:rPr>
      </w:pPr>
      <w:r w:rsidRPr="00A22DCF">
        <w:rPr>
          <w:rFonts w:ascii="Arial" w:hAnsi="Arial" w:cs="Arial"/>
          <w:sz w:val="21"/>
          <w:szCs w:val="21"/>
        </w:rPr>
        <w:t>…………………………………………………………………………</w:t>
      </w:r>
    </w:p>
    <w:p w:rsidR="00442A6A" w:rsidRPr="00842991" w:rsidRDefault="00442A6A" w:rsidP="00442A6A">
      <w:pPr>
        <w:ind w:right="5953"/>
        <w:rPr>
          <w:rFonts w:ascii="Arial" w:hAnsi="Arial" w:cs="Arial"/>
          <w:i/>
          <w:sz w:val="16"/>
          <w:szCs w:val="16"/>
        </w:rPr>
      </w:pPr>
      <w:r w:rsidRPr="00842991">
        <w:rPr>
          <w:rFonts w:ascii="Arial" w:hAnsi="Arial" w:cs="Arial"/>
          <w:i/>
          <w:sz w:val="16"/>
          <w:szCs w:val="16"/>
        </w:rPr>
        <w:t>(pełna nazwa/firma, adres, w zależności od podmiotu: NIP/PESEL, KRS/</w:t>
      </w:r>
      <w:proofErr w:type="spellStart"/>
      <w:r w:rsidRPr="00842991">
        <w:rPr>
          <w:rFonts w:ascii="Arial" w:hAnsi="Arial" w:cs="Arial"/>
          <w:i/>
          <w:sz w:val="16"/>
          <w:szCs w:val="16"/>
        </w:rPr>
        <w:t>CEiDG</w:t>
      </w:r>
      <w:proofErr w:type="spellEnd"/>
      <w:r w:rsidRPr="00842991">
        <w:rPr>
          <w:rFonts w:ascii="Arial" w:hAnsi="Arial" w:cs="Arial"/>
          <w:i/>
          <w:sz w:val="16"/>
          <w:szCs w:val="16"/>
        </w:rPr>
        <w:t>)</w:t>
      </w:r>
    </w:p>
    <w:p w:rsidR="00442A6A" w:rsidRPr="00262D61" w:rsidRDefault="00442A6A" w:rsidP="00442A6A">
      <w:pPr>
        <w:spacing w:after="0" w:line="480" w:lineRule="auto"/>
        <w:rPr>
          <w:rFonts w:ascii="Arial" w:hAnsi="Arial" w:cs="Arial"/>
          <w:sz w:val="21"/>
          <w:szCs w:val="21"/>
          <w:u w:val="single"/>
        </w:rPr>
      </w:pPr>
      <w:r w:rsidRPr="00262D61">
        <w:rPr>
          <w:rFonts w:ascii="Arial" w:hAnsi="Arial" w:cs="Arial"/>
          <w:sz w:val="21"/>
          <w:szCs w:val="21"/>
          <w:u w:val="single"/>
        </w:rPr>
        <w:t>reprezentowany przez:</w:t>
      </w:r>
    </w:p>
    <w:p w:rsidR="00442A6A" w:rsidRPr="00A22DCF" w:rsidRDefault="00442A6A" w:rsidP="00442A6A">
      <w:pPr>
        <w:spacing w:after="0" w:line="480" w:lineRule="auto"/>
        <w:ind w:right="5954"/>
        <w:rPr>
          <w:rFonts w:ascii="Arial" w:hAnsi="Arial" w:cs="Arial"/>
          <w:sz w:val="21"/>
          <w:szCs w:val="21"/>
        </w:rPr>
      </w:pPr>
      <w:r w:rsidRPr="00A22DCF">
        <w:rPr>
          <w:rFonts w:ascii="Arial" w:hAnsi="Arial" w:cs="Arial"/>
          <w:sz w:val="21"/>
          <w:szCs w:val="21"/>
        </w:rPr>
        <w:t>…………………………………………………………………………</w:t>
      </w:r>
    </w:p>
    <w:p w:rsidR="00442A6A" w:rsidRPr="00842991" w:rsidRDefault="00442A6A" w:rsidP="00442A6A">
      <w:pPr>
        <w:spacing w:after="0"/>
        <w:ind w:right="5953"/>
        <w:rPr>
          <w:rFonts w:ascii="Arial" w:hAnsi="Arial" w:cs="Arial"/>
          <w:i/>
          <w:sz w:val="16"/>
          <w:szCs w:val="16"/>
        </w:rPr>
      </w:pPr>
      <w:r w:rsidRPr="00842991">
        <w:rPr>
          <w:rFonts w:ascii="Arial" w:hAnsi="Arial" w:cs="Arial"/>
          <w:i/>
          <w:sz w:val="16"/>
          <w:szCs w:val="16"/>
        </w:rPr>
        <w:t>(imię, nazwisko, stanowisko/podstawa do  reprezentacji)</w:t>
      </w:r>
    </w:p>
    <w:p w:rsidR="00442A6A" w:rsidRPr="00A22DCF" w:rsidRDefault="00442A6A" w:rsidP="00442A6A">
      <w:pPr>
        <w:rPr>
          <w:rFonts w:ascii="Arial" w:hAnsi="Arial" w:cs="Arial"/>
          <w:sz w:val="21"/>
          <w:szCs w:val="21"/>
        </w:rPr>
      </w:pPr>
    </w:p>
    <w:p w:rsidR="00442A6A" w:rsidRPr="00262D61" w:rsidRDefault="00442A6A" w:rsidP="00442A6A">
      <w:pPr>
        <w:spacing w:after="120" w:line="360" w:lineRule="auto"/>
        <w:jc w:val="center"/>
        <w:rPr>
          <w:rFonts w:ascii="Arial" w:hAnsi="Arial" w:cs="Arial"/>
          <w:b/>
          <w:u w:val="single"/>
        </w:rPr>
      </w:pPr>
      <w:r w:rsidRPr="00262D61">
        <w:rPr>
          <w:rFonts w:ascii="Arial" w:hAnsi="Arial" w:cs="Arial"/>
          <w:b/>
          <w:u w:val="single"/>
        </w:rPr>
        <w:t xml:space="preserve">Oświadczenie wykonawcy </w:t>
      </w:r>
    </w:p>
    <w:p w:rsidR="00442A6A" w:rsidRDefault="00442A6A" w:rsidP="00442A6A">
      <w:pPr>
        <w:spacing w:after="0" w:line="360" w:lineRule="auto"/>
        <w:jc w:val="center"/>
        <w:rPr>
          <w:rFonts w:ascii="Arial" w:hAnsi="Arial" w:cs="Arial"/>
          <w:b/>
          <w:sz w:val="21"/>
          <w:szCs w:val="21"/>
        </w:rPr>
      </w:pPr>
      <w:r w:rsidRPr="00A22DCF">
        <w:rPr>
          <w:rFonts w:ascii="Arial" w:hAnsi="Arial" w:cs="Arial"/>
          <w:b/>
          <w:sz w:val="21"/>
          <w:szCs w:val="21"/>
        </w:rPr>
        <w:t>składane na podstawie art. 25a ust. 1 ust</w:t>
      </w:r>
      <w:r>
        <w:rPr>
          <w:rFonts w:ascii="Arial" w:hAnsi="Arial" w:cs="Arial"/>
          <w:b/>
          <w:sz w:val="21"/>
          <w:szCs w:val="21"/>
        </w:rPr>
        <w:t xml:space="preserve">awy z dnia 29 stycznia 2004 r. </w:t>
      </w:r>
    </w:p>
    <w:p w:rsidR="00442A6A" w:rsidRPr="00A22DCF" w:rsidRDefault="00442A6A" w:rsidP="00442A6A">
      <w:pPr>
        <w:spacing w:after="0" w:line="360" w:lineRule="auto"/>
        <w:jc w:val="center"/>
        <w:rPr>
          <w:rFonts w:ascii="Arial" w:hAnsi="Arial" w:cs="Arial"/>
          <w:b/>
          <w:sz w:val="21"/>
          <w:szCs w:val="21"/>
        </w:rPr>
      </w:pPr>
      <w:r w:rsidRPr="00A22DCF">
        <w:rPr>
          <w:rFonts w:ascii="Arial" w:hAnsi="Arial" w:cs="Arial"/>
          <w:b/>
          <w:sz w:val="21"/>
          <w:szCs w:val="21"/>
        </w:rPr>
        <w:t xml:space="preserve">Prawo zamówień publicznych (dalej jako: ustawa </w:t>
      </w:r>
      <w:proofErr w:type="spellStart"/>
      <w:r w:rsidRPr="00A22DCF">
        <w:rPr>
          <w:rFonts w:ascii="Arial" w:hAnsi="Arial" w:cs="Arial"/>
          <w:b/>
          <w:sz w:val="21"/>
          <w:szCs w:val="21"/>
        </w:rPr>
        <w:t>Pzp</w:t>
      </w:r>
      <w:proofErr w:type="spellEnd"/>
      <w:r w:rsidRPr="00A22DCF">
        <w:rPr>
          <w:rFonts w:ascii="Arial" w:hAnsi="Arial" w:cs="Arial"/>
          <w:b/>
          <w:sz w:val="21"/>
          <w:szCs w:val="21"/>
        </w:rPr>
        <w:t xml:space="preserve">), </w:t>
      </w:r>
    </w:p>
    <w:p w:rsidR="00442A6A" w:rsidRPr="00505ABF" w:rsidRDefault="00442A6A" w:rsidP="00505ABF">
      <w:pPr>
        <w:spacing w:before="120" w:after="0" w:line="360" w:lineRule="auto"/>
        <w:jc w:val="center"/>
        <w:rPr>
          <w:rFonts w:ascii="Arial" w:hAnsi="Arial" w:cs="Arial"/>
          <w:b/>
          <w:sz w:val="21"/>
          <w:szCs w:val="21"/>
          <w:u w:val="single"/>
        </w:rPr>
      </w:pPr>
      <w:r w:rsidRPr="00262D61">
        <w:rPr>
          <w:rFonts w:ascii="Arial" w:hAnsi="Arial" w:cs="Arial"/>
          <w:b/>
          <w:sz w:val="21"/>
          <w:szCs w:val="21"/>
          <w:u w:val="single"/>
        </w:rPr>
        <w:t xml:space="preserve">DOTYCZĄCE SPEŁNIANIA WARUNKÓW UDZIAŁU W POSTĘPOWANIU </w:t>
      </w:r>
      <w:r>
        <w:rPr>
          <w:rFonts w:ascii="Arial" w:hAnsi="Arial" w:cs="Arial"/>
          <w:b/>
          <w:sz w:val="21"/>
          <w:szCs w:val="21"/>
          <w:u w:val="single"/>
        </w:rPr>
        <w:br/>
      </w:r>
    </w:p>
    <w:p w:rsidR="00442A6A" w:rsidRPr="00A22DCF" w:rsidRDefault="00442A6A" w:rsidP="00442A6A">
      <w:pPr>
        <w:spacing w:after="0"/>
        <w:jc w:val="both"/>
        <w:rPr>
          <w:rFonts w:ascii="Arial" w:hAnsi="Arial" w:cs="Arial"/>
          <w:sz w:val="21"/>
          <w:szCs w:val="21"/>
        </w:rPr>
      </w:pPr>
    </w:p>
    <w:p w:rsidR="00442A6A" w:rsidRPr="00624683" w:rsidRDefault="00442A6A" w:rsidP="00D13371">
      <w:pPr>
        <w:widowControl w:val="0"/>
        <w:tabs>
          <w:tab w:val="left" w:pos="1391"/>
          <w:tab w:val="left" w:leader="dot" w:pos="6611"/>
          <w:tab w:val="left" w:leader="dot" w:pos="8951"/>
        </w:tabs>
        <w:autoSpaceDE w:val="0"/>
        <w:autoSpaceDN w:val="0"/>
        <w:adjustRightInd w:val="0"/>
        <w:spacing w:before="60" w:after="60" w:line="240" w:lineRule="auto"/>
        <w:jc w:val="both"/>
        <w:rPr>
          <w:rFonts w:ascii="Arial" w:hAnsi="Arial" w:cs="Arial"/>
          <w:b/>
          <w:i/>
          <w:color w:val="000000"/>
        </w:rPr>
      </w:pPr>
      <w:r>
        <w:rPr>
          <w:rFonts w:ascii="Arial" w:hAnsi="Arial" w:cs="Arial"/>
          <w:sz w:val="21"/>
          <w:szCs w:val="21"/>
        </w:rPr>
        <w:t>Na potrzeby postę</w:t>
      </w:r>
      <w:r w:rsidRPr="00A22DCF">
        <w:rPr>
          <w:rFonts w:ascii="Arial" w:hAnsi="Arial" w:cs="Arial"/>
          <w:sz w:val="21"/>
          <w:szCs w:val="21"/>
        </w:rPr>
        <w:t>powania o udzielenie zamówienia publicznego</w:t>
      </w:r>
      <w:r w:rsidR="00624683">
        <w:rPr>
          <w:rFonts w:ascii="Arial" w:hAnsi="Arial" w:cs="Arial"/>
          <w:sz w:val="21"/>
          <w:szCs w:val="21"/>
        </w:rPr>
        <w:t xml:space="preserve"> </w:t>
      </w:r>
      <w:r>
        <w:rPr>
          <w:rFonts w:ascii="Arial" w:hAnsi="Arial" w:cs="Arial"/>
          <w:sz w:val="21"/>
          <w:szCs w:val="21"/>
        </w:rPr>
        <w:t xml:space="preserve">pn. </w:t>
      </w:r>
      <w:r w:rsidR="00D13371" w:rsidRPr="00580E93">
        <w:rPr>
          <w:rFonts w:ascii="Arial" w:hAnsi="Arial" w:cs="Arial"/>
          <w:b/>
          <w:bCs/>
          <w:iCs/>
        </w:rPr>
        <w:t>Wykonanie dokumentacji projektowej dla zadania „</w:t>
      </w:r>
      <w:r w:rsidR="00D13371" w:rsidRPr="00580E93">
        <w:rPr>
          <w:rFonts w:ascii="Arial" w:hAnsi="Arial" w:cs="Arial"/>
          <w:b/>
          <w:bCs/>
          <w:i/>
          <w:iCs/>
        </w:rPr>
        <w:t>Termomodernizacja budynków Zespołu Szkół Ponadgimnazjalnych w Sycowie”</w:t>
      </w:r>
      <w:r>
        <w:rPr>
          <w:rFonts w:ascii="Arial" w:hAnsi="Arial" w:cs="Arial"/>
          <w:sz w:val="21"/>
          <w:szCs w:val="21"/>
        </w:rPr>
        <w:t>,</w:t>
      </w:r>
      <w:r w:rsidRPr="00A22DCF">
        <w:rPr>
          <w:rFonts w:ascii="Arial" w:hAnsi="Arial" w:cs="Arial"/>
          <w:sz w:val="21"/>
          <w:szCs w:val="21"/>
        </w:rPr>
        <w:t xml:space="preserve"> prowadzonego przez </w:t>
      </w:r>
      <w:r w:rsidR="00505ABF">
        <w:rPr>
          <w:rFonts w:ascii="Arial" w:hAnsi="Arial" w:cs="Arial"/>
          <w:sz w:val="21"/>
          <w:szCs w:val="21"/>
        </w:rPr>
        <w:t xml:space="preserve">Powiat Oleśnicki </w:t>
      </w:r>
      <w:r w:rsidRPr="00EB7CDE">
        <w:rPr>
          <w:rFonts w:ascii="Arial" w:hAnsi="Arial" w:cs="Arial"/>
          <w:i/>
          <w:sz w:val="16"/>
          <w:szCs w:val="16"/>
        </w:rPr>
        <w:t xml:space="preserve"> </w:t>
      </w:r>
      <w:r w:rsidRPr="00A22DCF">
        <w:rPr>
          <w:rFonts w:ascii="Arial" w:hAnsi="Arial" w:cs="Arial"/>
          <w:sz w:val="21"/>
          <w:szCs w:val="21"/>
        </w:rPr>
        <w:t>oświadczam,</w:t>
      </w:r>
      <w:r w:rsidR="00505ABF">
        <w:rPr>
          <w:rFonts w:ascii="Arial" w:hAnsi="Arial" w:cs="Arial"/>
          <w:sz w:val="21"/>
          <w:szCs w:val="21"/>
        </w:rPr>
        <w:t xml:space="preserve"> </w:t>
      </w:r>
      <w:r w:rsidRPr="00A22DCF">
        <w:rPr>
          <w:rFonts w:ascii="Arial" w:hAnsi="Arial" w:cs="Arial"/>
          <w:sz w:val="21"/>
          <w:szCs w:val="21"/>
        </w:rPr>
        <w:t>co następuje:</w:t>
      </w:r>
    </w:p>
    <w:p w:rsidR="00442A6A" w:rsidRPr="00A22DCF" w:rsidRDefault="00442A6A" w:rsidP="00D13371">
      <w:pPr>
        <w:spacing w:after="0" w:line="360" w:lineRule="auto"/>
        <w:jc w:val="both"/>
        <w:rPr>
          <w:rFonts w:ascii="Arial" w:hAnsi="Arial" w:cs="Arial"/>
          <w:sz w:val="21"/>
          <w:szCs w:val="21"/>
        </w:rPr>
      </w:pPr>
    </w:p>
    <w:p w:rsidR="00442A6A" w:rsidRPr="00E31C06" w:rsidRDefault="00442A6A" w:rsidP="00442A6A">
      <w:pPr>
        <w:shd w:val="clear" w:color="auto" w:fill="BFBFBF" w:themeFill="background1" w:themeFillShade="BF"/>
        <w:spacing w:after="0" w:line="360" w:lineRule="auto"/>
        <w:jc w:val="both"/>
        <w:rPr>
          <w:rFonts w:ascii="Arial" w:hAnsi="Arial" w:cs="Arial"/>
          <w:b/>
          <w:sz w:val="21"/>
          <w:szCs w:val="21"/>
        </w:rPr>
      </w:pPr>
      <w:r w:rsidRPr="00E31C06">
        <w:rPr>
          <w:rFonts w:ascii="Arial" w:hAnsi="Arial" w:cs="Arial"/>
          <w:b/>
          <w:sz w:val="21"/>
          <w:szCs w:val="21"/>
        </w:rPr>
        <w:t>INFORMACJA DOTYCZĄCA WYKONAWCY</w:t>
      </w:r>
      <w:r>
        <w:rPr>
          <w:rFonts w:ascii="Arial" w:hAnsi="Arial" w:cs="Arial"/>
          <w:b/>
          <w:sz w:val="21"/>
          <w:szCs w:val="21"/>
        </w:rPr>
        <w:t>:</w:t>
      </w:r>
    </w:p>
    <w:p w:rsidR="00442A6A" w:rsidRDefault="00442A6A" w:rsidP="00442A6A">
      <w:pPr>
        <w:spacing w:after="0" w:line="360" w:lineRule="auto"/>
        <w:jc w:val="both"/>
        <w:rPr>
          <w:rFonts w:ascii="Arial" w:hAnsi="Arial" w:cs="Arial"/>
          <w:sz w:val="21"/>
          <w:szCs w:val="21"/>
        </w:rPr>
      </w:pPr>
    </w:p>
    <w:p w:rsidR="00442A6A" w:rsidRDefault="00442A6A" w:rsidP="00442A6A">
      <w:pPr>
        <w:spacing w:after="0" w:line="360" w:lineRule="auto"/>
        <w:jc w:val="both"/>
        <w:rPr>
          <w:rFonts w:ascii="Arial" w:hAnsi="Arial" w:cs="Arial"/>
          <w:sz w:val="21"/>
          <w:szCs w:val="21"/>
        </w:rPr>
      </w:pPr>
      <w:r w:rsidRPr="00A22DCF">
        <w:rPr>
          <w:rFonts w:ascii="Arial" w:hAnsi="Arial" w:cs="Arial"/>
          <w:sz w:val="21"/>
          <w:szCs w:val="21"/>
        </w:rPr>
        <w:t>Oświadczam, że spełniam warunki udziału w postępowaniu określone przez zamawiającego w</w:t>
      </w:r>
      <w:r>
        <w:rPr>
          <w:rFonts w:ascii="Arial" w:hAnsi="Arial" w:cs="Arial"/>
          <w:sz w:val="21"/>
          <w:szCs w:val="21"/>
        </w:rPr>
        <w:t>     </w:t>
      </w:r>
      <w:r w:rsidR="006D1134">
        <w:rPr>
          <w:rFonts w:ascii="Arial" w:hAnsi="Arial" w:cs="Arial"/>
          <w:sz w:val="21"/>
          <w:szCs w:val="21"/>
        </w:rPr>
        <w:t>rozdziale V SIWZ.</w:t>
      </w:r>
    </w:p>
    <w:p w:rsidR="00442A6A" w:rsidRPr="00025C8D" w:rsidRDefault="00442A6A" w:rsidP="00442A6A">
      <w:pPr>
        <w:spacing w:line="360" w:lineRule="auto"/>
        <w:jc w:val="both"/>
        <w:rPr>
          <w:rFonts w:ascii="Arial" w:hAnsi="Arial" w:cs="Arial"/>
          <w:sz w:val="21"/>
          <w:szCs w:val="21"/>
        </w:rPr>
      </w:pPr>
    </w:p>
    <w:p w:rsidR="00442A6A" w:rsidRPr="003E1710" w:rsidRDefault="00442A6A" w:rsidP="00442A6A">
      <w:pPr>
        <w:spacing w:after="0"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442A6A" w:rsidRPr="003E1710" w:rsidRDefault="00442A6A" w:rsidP="00442A6A">
      <w:pPr>
        <w:spacing w:after="0" w:line="360" w:lineRule="auto"/>
        <w:jc w:val="both"/>
        <w:rPr>
          <w:rFonts w:ascii="Arial" w:hAnsi="Arial" w:cs="Arial"/>
          <w:sz w:val="20"/>
          <w:szCs w:val="20"/>
        </w:rPr>
      </w:pPr>
    </w:p>
    <w:p w:rsidR="00442A6A" w:rsidRPr="003E1710" w:rsidRDefault="00442A6A" w:rsidP="00442A6A">
      <w:pPr>
        <w:spacing w:after="0"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442A6A" w:rsidRPr="00190D6E" w:rsidRDefault="00442A6A" w:rsidP="00442A6A">
      <w:pPr>
        <w:spacing w:after="0" w:line="360" w:lineRule="auto"/>
        <w:ind w:left="5664" w:firstLine="708"/>
        <w:jc w:val="both"/>
        <w:rPr>
          <w:rFonts w:ascii="Arial" w:hAnsi="Arial" w:cs="Arial"/>
          <w:i/>
          <w:sz w:val="16"/>
          <w:szCs w:val="16"/>
        </w:rPr>
      </w:pPr>
      <w:r w:rsidRPr="00190D6E">
        <w:rPr>
          <w:rFonts w:ascii="Arial" w:hAnsi="Arial" w:cs="Arial"/>
          <w:i/>
          <w:sz w:val="16"/>
          <w:szCs w:val="16"/>
        </w:rPr>
        <w:t>(podpis)</w:t>
      </w:r>
    </w:p>
    <w:p w:rsidR="00442A6A" w:rsidRPr="00A22DCF" w:rsidRDefault="00442A6A" w:rsidP="00442A6A">
      <w:pPr>
        <w:spacing w:line="360" w:lineRule="auto"/>
        <w:jc w:val="both"/>
        <w:rPr>
          <w:rFonts w:ascii="Arial" w:hAnsi="Arial" w:cs="Arial"/>
          <w:i/>
          <w:sz w:val="21"/>
          <w:szCs w:val="21"/>
        </w:rPr>
      </w:pPr>
    </w:p>
    <w:p w:rsidR="00442A6A" w:rsidRDefault="00442A6A" w:rsidP="00442A6A">
      <w:pPr>
        <w:spacing w:after="0" w:line="360" w:lineRule="auto"/>
        <w:jc w:val="both"/>
        <w:rPr>
          <w:rFonts w:ascii="Arial" w:hAnsi="Arial" w:cs="Arial"/>
          <w:sz w:val="21"/>
          <w:szCs w:val="21"/>
        </w:rPr>
      </w:pPr>
    </w:p>
    <w:p w:rsidR="00442A6A" w:rsidRDefault="00442A6A" w:rsidP="00442A6A">
      <w:pPr>
        <w:spacing w:after="0" w:line="360" w:lineRule="auto"/>
        <w:ind w:left="5664" w:firstLine="708"/>
        <w:jc w:val="both"/>
        <w:rPr>
          <w:rFonts w:ascii="Arial" w:hAnsi="Arial" w:cs="Arial"/>
          <w:i/>
          <w:sz w:val="16"/>
          <w:szCs w:val="16"/>
        </w:rPr>
      </w:pPr>
    </w:p>
    <w:p w:rsidR="00442A6A" w:rsidRPr="004D7E48" w:rsidRDefault="00442A6A" w:rsidP="00442A6A">
      <w:pPr>
        <w:spacing w:after="0" w:line="360" w:lineRule="auto"/>
        <w:ind w:left="5664" w:firstLine="708"/>
        <w:jc w:val="both"/>
        <w:rPr>
          <w:rFonts w:ascii="Arial" w:hAnsi="Arial" w:cs="Arial"/>
          <w:i/>
          <w:sz w:val="16"/>
          <w:szCs w:val="16"/>
        </w:rPr>
      </w:pPr>
    </w:p>
    <w:p w:rsidR="00442A6A" w:rsidRPr="00B15FD3" w:rsidRDefault="00442A6A" w:rsidP="00442A6A">
      <w:pPr>
        <w:shd w:val="clear" w:color="auto" w:fill="BFBFBF" w:themeFill="background1" w:themeFillShade="BF"/>
        <w:spacing w:line="360" w:lineRule="auto"/>
        <w:jc w:val="both"/>
        <w:rPr>
          <w:rFonts w:ascii="Arial" w:hAnsi="Arial" w:cs="Arial"/>
          <w:sz w:val="21"/>
          <w:szCs w:val="21"/>
        </w:rPr>
      </w:pPr>
      <w:r w:rsidRPr="00B15FD3">
        <w:rPr>
          <w:rFonts w:ascii="Arial" w:hAnsi="Arial" w:cs="Arial"/>
          <w:b/>
          <w:sz w:val="21"/>
          <w:szCs w:val="21"/>
        </w:rPr>
        <w:t>INFORMACJA W ZWIĄZKU Z POLEGANIEM NA ZASOBACH INNYCH PODMIOTÓW</w:t>
      </w:r>
      <w:r>
        <w:rPr>
          <w:rFonts w:ascii="Arial" w:hAnsi="Arial" w:cs="Arial"/>
          <w:sz w:val="21"/>
          <w:szCs w:val="21"/>
        </w:rPr>
        <w:t>:</w:t>
      </w:r>
    </w:p>
    <w:p w:rsidR="00442A6A" w:rsidRDefault="00442A6A" w:rsidP="00442A6A">
      <w:pPr>
        <w:spacing w:after="0" w:line="360" w:lineRule="auto"/>
        <w:jc w:val="both"/>
        <w:rPr>
          <w:rFonts w:ascii="Arial" w:hAnsi="Arial" w:cs="Arial"/>
          <w:sz w:val="21"/>
          <w:szCs w:val="21"/>
        </w:rPr>
      </w:pPr>
      <w:r w:rsidRPr="00A22DCF">
        <w:rPr>
          <w:rFonts w:ascii="Arial" w:hAnsi="Arial" w:cs="Arial"/>
          <w:sz w:val="21"/>
          <w:szCs w:val="21"/>
        </w:rPr>
        <w:t>Oświadczam, że w celu wykazania spełniania warunków udziału w postępowaniu, określonych przez zamawiającego w</w:t>
      </w:r>
      <w:r w:rsidR="006D1134">
        <w:rPr>
          <w:rFonts w:ascii="Arial" w:hAnsi="Arial" w:cs="Arial"/>
          <w:sz w:val="21"/>
          <w:szCs w:val="21"/>
        </w:rPr>
        <w:t xml:space="preserve"> rozdziale V SIWZ</w:t>
      </w:r>
      <w:r w:rsidRPr="009C7756">
        <w:rPr>
          <w:rFonts w:ascii="Arial" w:hAnsi="Arial" w:cs="Arial"/>
          <w:i/>
          <w:sz w:val="16"/>
          <w:szCs w:val="16"/>
        </w:rPr>
        <w:t>,</w:t>
      </w:r>
      <w:r w:rsidRPr="00A22DCF">
        <w:rPr>
          <w:rFonts w:ascii="Arial" w:hAnsi="Arial" w:cs="Arial"/>
          <w:sz w:val="21"/>
          <w:szCs w:val="21"/>
        </w:rPr>
        <w:t xml:space="preserve"> polegam</w:t>
      </w:r>
      <w:r>
        <w:rPr>
          <w:rFonts w:ascii="Arial" w:hAnsi="Arial" w:cs="Arial"/>
          <w:sz w:val="21"/>
          <w:szCs w:val="21"/>
        </w:rPr>
        <w:t xml:space="preserve"> na zasobach następującego/</w:t>
      </w:r>
      <w:proofErr w:type="spellStart"/>
      <w:r>
        <w:rPr>
          <w:rFonts w:ascii="Arial" w:hAnsi="Arial" w:cs="Arial"/>
          <w:sz w:val="21"/>
          <w:szCs w:val="21"/>
        </w:rPr>
        <w:t>ych</w:t>
      </w:r>
      <w:r w:rsidRPr="00A22DCF">
        <w:rPr>
          <w:rFonts w:ascii="Arial" w:hAnsi="Arial" w:cs="Arial"/>
          <w:sz w:val="21"/>
          <w:szCs w:val="21"/>
        </w:rPr>
        <w:t>podmiotu</w:t>
      </w:r>
      <w:proofErr w:type="spellEnd"/>
      <w:r w:rsidRPr="00A22DCF">
        <w:rPr>
          <w:rFonts w:ascii="Arial" w:hAnsi="Arial" w:cs="Arial"/>
          <w:sz w:val="21"/>
          <w:szCs w:val="21"/>
        </w:rPr>
        <w:t>/ów:</w:t>
      </w:r>
      <w:r>
        <w:rPr>
          <w:rFonts w:ascii="Arial" w:hAnsi="Arial" w:cs="Arial"/>
          <w:sz w:val="21"/>
          <w:szCs w:val="21"/>
        </w:rPr>
        <w:t xml:space="preserve"> ……………………………………………………………………….</w:t>
      </w:r>
    </w:p>
    <w:p w:rsidR="00442A6A" w:rsidRDefault="00442A6A" w:rsidP="00442A6A">
      <w:pPr>
        <w:spacing w:after="0" w:line="360" w:lineRule="auto"/>
        <w:jc w:val="both"/>
        <w:rPr>
          <w:rFonts w:ascii="Arial" w:hAnsi="Arial" w:cs="Arial"/>
          <w:sz w:val="21"/>
          <w:szCs w:val="21"/>
        </w:rPr>
      </w:pPr>
      <w:r>
        <w:rPr>
          <w:rFonts w:ascii="Arial" w:hAnsi="Arial" w:cs="Arial"/>
          <w:sz w:val="21"/>
          <w:szCs w:val="21"/>
        </w:rPr>
        <w:t>..</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 następującym zakresie:</w:t>
      </w:r>
      <w:r>
        <w:rPr>
          <w:rFonts w:ascii="Arial" w:hAnsi="Arial" w:cs="Arial"/>
          <w:sz w:val="21"/>
          <w:szCs w:val="21"/>
        </w:rPr>
        <w:t xml:space="preserve"> …………………………………………</w:t>
      </w:r>
    </w:p>
    <w:p w:rsidR="00442A6A" w:rsidRDefault="00442A6A" w:rsidP="00442A6A">
      <w:pPr>
        <w:spacing w:after="0" w:line="360" w:lineRule="auto"/>
        <w:jc w:val="both"/>
        <w:rPr>
          <w:rFonts w:ascii="Arial" w:hAnsi="Arial" w:cs="Arial"/>
          <w:i/>
          <w:sz w:val="16"/>
          <w:szCs w:val="16"/>
        </w:rPr>
      </w:pP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 xml:space="preserve">(wskazać podmiot i określić odpowiedni zakres dla wskazanego podmiotu). </w:t>
      </w:r>
    </w:p>
    <w:p w:rsidR="00442A6A" w:rsidRDefault="00442A6A" w:rsidP="00442A6A">
      <w:pPr>
        <w:spacing w:after="0" w:line="360" w:lineRule="auto"/>
        <w:jc w:val="both"/>
        <w:rPr>
          <w:rFonts w:ascii="Arial" w:hAnsi="Arial" w:cs="Arial"/>
          <w:sz w:val="21"/>
          <w:szCs w:val="21"/>
        </w:rPr>
      </w:pPr>
    </w:p>
    <w:p w:rsidR="00442A6A" w:rsidRDefault="00442A6A" w:rsidP="00442A6A">
      <w:pPr>
        <w:spacing w:after="0" w:line="360" w:lineRule="auto"/>
        <w:jc w:val="both"/>
        <w:rPr>
          <w:rFonts w:ascii="Arial" w:hAnsi="Arial" w:cs="Arial"/>
          <w:sz w:val="20"/>
          <w:szCs w:val="20"/>
        </w:rPr>
      </w:pPr>
    </w:p>
    <w:p w:rsidR="00442A6A" w:rsidRPr="003E1710" w:rsidRDefault="00442A6A" w:rsidP="00442A6A">
      <w:pPr>
        <w:spacing w:after="0"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442A6A" w:rsidRPr="003E1710" w:rsidRDefault="00442A6A" w:rsidP="00442A6A">
      <w:pPr>
        <w:spacing w:after="0" w:line="360" w:lineRule="auto"/>
        <w:jc w:val="both"/>
        <w:rPr>
          <w:rFonts w:ascii="Arial" w:hAnsi="Arial" w:cs="Arial"/>
          <w:sz w:val="20"/>
          <w:szCs w:val="20"/>
        </w:rPr>
      </w:pPr>
    </w:p>
    <w:p w:rsidR="00442A6A" w:rsidRPr="003E1710" w:rsidRDefault="00442A6A" w:rsidP="00442A6A">
      <w:pPr>
        <w:spacing w:after="0"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442A6A" w:rsidRPr="00190D6E" w:rsidRDefault="00442A6A" w:rsidP="00442A6A">
      <w:pPr>
        <w:spacing w:after="0" w:line="360" w:lineRule="auto"/>
        <w:ind w:left="5664" w:firstLine="708"/>
        <w:jc w:val="both"/>
        <w:rPr>
          <w:rFonts w:ascii="Arial" w:hAnsi="Arial" w:cs="Arial"/>
          <w:i/>
          <w:sz w:val="16"/>
          <w:szCs w:val="16"/>
        </w:rPr>
      </w:pPr>
      <w:r w:rsidRPr="00190D6E">
        <w:rPr>
          <w:rFonts w:ascii="Arial" w:hAnsi="Arial" w:cs="Arial"/>
          <w:i/>
          <w:sz w:val="16"/>
          <w:szCs w:val="16"/>
        </w:rPr>
        <w:t>(podpis)</w:t>
      </w:r>
    </w:p>
    <w:p w:rsidR="00442A6A" w:rsidRDefault="00442A6A" w:rsidP="00442A6A">
      <w:pPr>
        <w:spacing w:line="360" w:lineRule="auto"/>
        <w:jc w:val="both"/>
        <w:rPr>
          <w:rFonts w:ascii="Arial" w:hAnsi="Arial" w:cs="Arial"/>
          <w:sz w:val="21"/>
          <w:szCs w:val="21"/>
        </w:rPr>
      </w:pPr>
    </w:p>
    <w:p w:rsidR="00442A6A" w:rsidRDefault="00442A6A" w:rsidP="00442A6A">
      <w:pPr>
        <w:spacing w:after="0" w:line="360" w:lineRule="auto"/>
        <w:ind w:left="5664" w:firstLine="708"/>
        <w:jc w:val="both"/>
        <w:rPr>
          <w:rFonts w:ascii="Arial" w:hAnsi="Arial" w:cs="Arial"/>
          <w:i/>
          <w:sz w:val="16"/>
          <w:szCs w:val="16"/>
        </w:rPr>
      </w:pPr>
    </w:p>
    <w:p w:rsidR="00442A6A" w:rsidRPr="00190D6E" w:rsidRDefault="00442A6A" w:rsidP="00442A6A">
      <w:pPr>
        <w:spacing w:after="0" w:line="360" w:lineRule="auto"/>
        <w:ind w:left="5664" w:firstLine="708"/>
        <w:jc w:val="both"/>
        <w:rPr>
          <w:rFonts w:ascii="Arial" w:hAnsi="Arial" w:cs="Arial"/>
          <w:i/>
          <w:sz w:val="16"/>
          <w:szCs w:val="16"/>
        </w:rPr>
      </w:pPr>
    </w:p>
    <w:p w:rsidR="00442A6A" w:rsidRPr="001D3A19" w:rsidRDefault="00442A6A" w:rsidP="00442A6A">
      <w:pPr>
        <w:shd w:val="clear" w:color="auto" w:fill="BFBFBF" w:themeFill="background1" w:themeFillShade="BF"/>
        <w:spacing w:after="0" w:line="360" w:lineRule="auto"/>
        <w:jc w:val="both"/>
        <w:rPr>
          <w:rFonts w:ascii="Arial" w:hAnsi="Arial" w:cs="Arial"/>
          <w:b/>
          <w:sz w:val="21"/>
          <w:szCs w:val="21"/>
        </w:rPr>
      </w:pPr>
      <w:r w:rsidRPr="001D3A19">
        <w:rPr>
          <w:rFonts w:ascii="Arial" w:hAnsi="Arial" w:cs="Arial"/>
          <w:b/>
          <w:sz w:val="21"/>
          <w:szCs w:val="21"/>
        </w:rPr>
        <w:t>OŚWIADCZENIE DOTYCZĄCE PODANYCH INFORMACJI:</w:t>
      </w:r>
    </w:p>
    <w:p w:rsidR="00442A6A" w:rsidRPr="00A22DCF" w:rsidRDefault="00442A6A" w:rsidP="00442A6A">
      <w:pPr>
        <w:spacing w:line="360" w:lineRule="auto"/>
        <w:jc w:val="both"/>
        <w:rPr>
          <w:rFonts w:ascii="Arial" w:hAnsi="Arial" w:cs="Arial"/>
          <w:sz w:val="21"/>
          <w:szCs w:val="21"/>
        </w:rPr>
      </w:pPr>
    </w:p>
    <w:p w:rsidR="00442A6A" w:rsidRPr="00A22DCF" w:rsidRDefault="00442A6A" w:rsidP="00442A6A">
      <w:pPr>
        <w:spacing w:line="360" w:lineRule="auto"/>
        <w:jc w:val="both"/>
        <w:rPr>
          <w:rFonts w:ascii="Arial" w:hAnsi="Arial" w:cs="Arial"/>
          <w:sz w:val="21"/>
          <w:szCs w:val="21"/>
        </w:rPr>
      </w:pPr>
      <w:r w:rsidRPr="00A22DCF">
        <w:rPr>
          <w:rFonts w:ascii="Arial" w:hAnsi="Arial" w:cs="Arial"/>
          <w:sz w:val="21"/>
          <w:szCs w:val="21"/>
        </w:rPr>
        <w:t xml:space="preserve">Oświadczam, że wszystkie informacje podane w powyższych oświadczeniach są aktualne </w:t>
      </w:r>
      <w:r>
        <w:rPr>
          <w:rFonts w:ascii="Arial" w:hAnsi="Arial" w:cs="Arial"/>
          <w:sz w:val="21"/>
          <w:szCs w:val="21"/>
        </w:rPr>
        <w:br/>
      </w:r>
      <w:r w:rsidRPr="00A22DCF">
        <w:rPr>
          <w:rFonts w:ascii="Arial" w:hAnsi="Arial" w:cs="Arial"/>
          <w:sz w:val="21"/>
          <w:szCs w:val="21"/>
        </w:rPr>
        <w:t>i zgodne z prawdą oraz zostały przedstawione z pełną świadomością konsekwencji wprowadzenia zamawiającego w błąd przy przedstawianiu informacji.</w:t>
      </w:r>
    </w:p>
    <w:p w:rsidR="00442A6A" w:rsidRDefault="00442A6A" w:rsidP="00442A6A">
      <w:pPr>
        <w:spacing w:after="0" w:line="360" w:lineRule="auto"/>
        <w:jc w:val="both"/>
        <w:rPr>
          <w:rFonts w:ascii="Arial" w:hAnsi="Arial" w:cs="Arial"/>
          <w:sz w:val="20"/>
          <w:szCs w:val="20"/>
        </w:rPr>
      </w:pPr>
    </w:p>
    <w:p w:rsidR="00442A6A" w:rsidRPr="003E1710" w:rsidRDefault="00442A6A" w:rsidP="00442A6A">
      <w:pPr>
        <w:spacing w:after="0"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442A6A" w:rsidRPr="003E1710" w:rsidRDefault="00442A6A" w:rsidP="00442A6A">
      <w:pPr>
        <w:spacing w:after="0" w:line="360" w:lineRule="auto"/>
        <w:jc w:val="both"/>
        <w:rPr>
          <w:rFonts w:ascii="Arial" w:hAnsi="Arial" w:cs="Arial"/>
          <w:sz w:val="20"/>
          <w:szCs w:val="20"/>
        </w:rPr>
      </w:pPr>
    </w:p>
    <w:p w:rsidR="00442A6A" w:rsidRPr="003E1710" w:rsidRDefault="00442A6A" w:rsidP="00442A6A">
      <w:pPr>
        <w:spacing w:after="0"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442A6A" w:rsidRPr="00190D6E" w:rsidRDefault="00442A6A" w:rsidP="00442A6A">
      <w:pPr>
        <w:spacing w:after="0" w:line="360" w:lineRule="auto"/>
        <w:ind w:left="5664" w:firstLine="708"/>
        <w:jc w:val="both"/>
        <w:rPr>
          <w:rFonts w:ascii="Arial" w:hAnsi="Arial" w:cs="Arial"/>
          <w:i/>
          <w:sz w:val="16"/>
          <w:szCs w:val="16"/>
        </w:rPr>
      </w:pPr>
      <w:r w:rsidRPr="00190D6E">
        <w:rPr>
          <w:rFonts w:ascii="Arial" w:hAnsi="Arial" w:cs="Arial"/>
          <w:i/>
          <w:sz w:val="16"/>
          <w:szCs w:val="16"/>
        </w:rPr>
        <w:t>(podpis)</w:t>
      </w:r>
    </w:p>
    <w:p w:rsidR="00442A6A" w:rsidRDefault="00442A6A" w:rsidP="00EC6FAF">
      <w:pPr>
        <w:tabs>
          <w:tab w:val="left" w:pos="5386"/>
        </w:tabs>
        <w:spacing w:after="80"/>
        <w:jc w:val="right"/>
        <w:rPr>
          <w:bCs/>
          <w:sz w:val="24"/>
          <w:szCs w:val="24"/>
        </w:rPr>
      </w:pPr>
    </w:p>
    <w:p w:rsidR="00CA65B6" w:rsidRDefault="00CA65B6" w:rsidP="00EC6FAF">
      <w:pPr>
        <w:tabs>
          <w:tab w:val="left" w:pos="5386"/>
        </w:tabs>
        <w:spacing w:after="80"/>
        <w:jc w:val="right"/>
        <w:rPr>
          <w:bCs/>
          <w:sz w:val="24"/>
          <w:szCs w:val="24"/>
        </w:rPr>
      </w:pPr>
    </w:p>
    <w:p w:rsidR="00CA65B6" w:rsidRDefault="00CA65B6" w:rsidP="00EC6FAF">
      <w:pPr>
        <w:tabs>
          <w:tab w:val="left" w:pos="5386"/>
        </w:tabs>
        <w:spacing w:after="80"/>
        <w:jc w:val="right"/>
        <w:rPr>
          <w:bCs/>
          <w:sz w:val="24"/>
          <w:szCs w:val="24"/>
        </w:rPr>
      </w:pPr>
    </w:p>
    <w:p w:rsidR="006D1134" w:rsidRDefault="006D1134" w:rsidP="00AB3D2B">
      <w:pPr>
        <w:widowControl w:val="0"/>
        <w:spacing w:before="120" w:after="120" w:line="240" w:lineRule="auto"/>
        <w:rPr>
          <w:rFonts w:ascii="Arial" w:hAnsi="Arial" w:cs="Arial"/>
          <w:b/>
          <w:sz w:val="20"/>
          <w:szCs w:val="20"/>
        </w:rPr>
      </w:pPr>
    </w:p>
    <w:p w:rsidR="006D1134" w:rsidRDefault="006D1134" w:rsidP="00CA65B6">
      <w:pPr>
        <w:widowControl w:val="0"/>
        <w:spacing w:before="120" w:after="120" w:line="240" w:lineRule="auto"/>
        <w:ind w:left="284"/>
        <w:jc w:val="right"/>
        <w:rPr>
          <w:rFonts w:ascii="Arial" w:hAnsi="Arial" w:cs="Arial"/>
          <w:b/>
          <w:sz w:val="20"/>
          <w:szCs w:val="20"/>
        </w:rPr>
      </w:pPr>
    </w:p>
    <w:p w:rsidR="008D1364" w:rsidRDefault="008D1364" w:rsidP="00CA65B6">
      <w:pPr>
        <w:widowControl w:val="0"/>
        <w:spacing w:before="120" w:after="120" w:line="240" w:lineRule="auto"/>
        <w:ind w:left="284"/>
        <w:jc w:val="right"/>
        <w:rPr>
          <w:rFonts w:ascii="Arial" w:hAnsi="Arial" w:cs="Arial"/>
          <w:b/>
          <w:sz w:val="20"/>
          <w:szCs w:val="20"/>
        </w:rPr>
      </w:pPr>
    </w:p>
    <w:p w:rsidR="002B3723" w:rsidRDefault="002B3723" w:rsidP="00CA65B6">
      <w:pPr>
        <w:widowControl w:val="0"/>
        <w:spacing w:before="120" w:after="120" w:line="240" w:lineRule="auto"/>
        <w:ind w:left="284"/>
        <w:jc w:val="right"/>
        <w:rPr>
          <w:rFonts w:ascii="Arial" w:hAnsi="Arial" w:cs="Arial"/>
          <w:b/>
          <w:sz w:val="20"/>
          <w:szCs w:val="20"/>
        </w:rPr>
      </w:pPr>
    </w:p>
    <w:p w:rsidR="00665E38" w:rsidRDefault="00665E38" w:rsidP="00CA65B6">
      <w:pPr>
        <w:widowControl w:val="0"/>
        <w:spacing w:before="120" w:after="120" w:line="240" w:lineRule="auto"/>
        <w:ind w:left="284"/>
        <w:jc w:val="right"/>
        <w:rPr>
          <w:rFonts w:ascii="Arial" w:hAnsi="Arial" w:cs="Arial"/>
          <w:b/>
          <w:sz w:val="20"/>
          <w:szCs w:val="20"/>
        </w:rPr>
      </w:pPr>
    </w:p>
    <w:p w:rsidR="00CA65B6" w:rsidRPr="005F0667" w:rsidRDefault="00CA65B6" w:rsidP="00CA65B6">
      <w:pPr>
        <w:widowControl w:val="0"/>
        <w:spacing w:before="120" w:after="120" w:line="240" w:lineRule="auto"/>
        <w:ind w:left="284"/>
        <w:jc w:val="right"/>
        <w:rPr>
          <w:rFonts w:ascii="Arial" w:hAnsi="Arial" w:cs="Arial"/>
          <w:b/>
          <w:sz w:val="20"/>
          <w:szCs w:val="20"/>
        </w:rPr>
      </w:pPr>
      <w:r w:rsidRPr="005F0667">
        <w:rPr>
          <w:rFonts w:ascii="Arial" w:hAnsi="Arial" w:cs="Arial"/>
          <w:b/>
          <w:sz w:val="20"/>
          <w:szCs w:val="20"/>
        </w:rPr>
        <w:lastRenderedPageBreak/>
        <w:t>Załącznik nr 3 do SIWZ. Formularz ofertowy</w:t>
      </w:r>
    </w:p>
    <w:p w:rsidR="00CA65B6" w:rsidRPr="00B9641B" w:rsidRDefault="00CA65B6" w:rsidP="00CA65B6">
      <w:pPr>
        <w:pStyle w:val="Nagwek1"/>
        <w:numPr>
          <w:ilvl w:val="0"/>
          <w:numId w:val="0"/>
        </w:numPr>
        <w:tabs>
          <w:tab w:val="left" w:pos="0"/>
        </w:tabs>
        <w:spacing w:line="360" w:lineRule="auto"/>
        <w:jc w:val="center"/>
        <w:rPr>
          <w:sz w:val="40"/>
          <w:szCs w:val="40"/>
        </w:rPr>
      </w:pPr>
      <w:r>
        <w:rPr>
          <w:sz w:val="40"/>
          <w:szCs w:val="40"/>
        </w:rPr>
        <w:t>FORMULARZ OFERTOWY</w:t>
      </w:r>
    </w:p>
    <w:p w:rsidR="00D13371" w:rsidRPr="00580E93" w:rsidRDefault="00CA65B6" w:rsidP="00D13371">
      <w:pPr>
        <w:widowControl w:val="0"/>
        <w:tabs>
          <w:tab w:val="left" w:pos="1391"/>
          <w:tab w:val="left" w:leader="dot" w:pos="6611"/>
          <w:tab w:val="left" w:leader="dot" w:pos="8951"/>
        </w:tabs>
        <w:autoSpaceDE w:val="0"/>
        <w:autoSpaceDN w:val="0"/>
        <w:adjustRightInd w:val="0"/>
        <w:spacing w:before="60" w:after="60" w:line="240" w:lineRule="auto"/>
        <w:ind w:left="851" w:hanging="295"/>
        <w:jc w:val="center"/>
        <w:rPr>
          <w:rFonts w:ascii="Arial" w:hAnsi="Arial" w:cs="Arial"/>
          <w:b/>
          <w:i/>
          <w:color w:val="000000"/>
        </w:rPr>
      </w:pPr>
      <w:r w:rsidRPr="005F0667">
        <w:rPr>
          <w:rFonts w:ascii="Arial" w:hAnsi="Arial" w:cs="Arial"/>
          <w:sz w:val="20"/>
          <w:szCs w:val="20"/>
        </w:rPr>
        <w:t>Składając ofertę w postępowaniu o udzielenie zamówienia publicznego prowadzonego w trybie przetargu nieograniczonego na</w:t>
      </w:r>
      <w:r w:rsidR="00D13371">
        <w:rPr>
          <w:rFonts w:ascii="Arial" w:hAnsi="Arial" w:cs="Arial"/>
          <w:sz w:val="20"/>
          <w:szCs w:val="20"/>
        </w:rPr>
        <w:t>:</w:t>
      </w:r>
      <w:r w:rsidRPr="005F0667">
        <w:rPr>
          <w:rFonts w:ascii="Arial" w:hAnsi="Arial" w:cs="Arial"/>
          <w:sz w:val="20"/>
          <w:szCs w:val="20"/>
        </w:rPr>
        <w:t xml:space="preserve"> </w:t>
      </w:r>
      <w:r w:rsidR="00D13371">
        <w:rPr>
          <w:rFonts w:ascii="Arial" w:hAnsi="Arial" w:cs="Arial"/>
          <w:sz w:val="20"/>
          <w:szCs w:val="20"/>
        </w:rPr>
        <w:t>„</w:t>
      </w:r>
      <w:r w:rsidR="00D13371" w:rsidRPr="00580E93">
        <w:rPr>
          <w:rFonts w:ascii="Arial" w:hAnsi="Arial" w:cs="Arial"/>
          <w:b/>
          <w:bCs/>
          <w:iCs/>
        </w:rPr>
        <w:t>Wykonanie dokumentacji projektowej dla zadania „</w:t>
      </w:r>
      <w:r w:rsidR="00D13371" w:rsidRPr="00580E93">
        <w:rPr>
          <w:rFonts w:ascii="Arial" w:hAnsi="Arial" w:cs="Arial"/>
          <w:b/>
          <w:bCs/>
          <w:i/>
          <w:iCs/>
        </w:rPr>
        <w:t>Termomodernizacja budynków Zespołu Szkół Ponadgimnazjalnych w Sycowie”</w:t>
      </w:r>
    </w:p>
    <w:p w:rsidR="00520BAC" w:rsidRPr="00040BDC" w:rsidRDefault="00520BAC" w:rsidP="00520BAC">
      <w:pPr>
        <w:widowControl w:val="0"/>
        <w:tabs>
          <w:tab w:val="left" w:pos="1391"/>
          <w:tab w:val="left" w:leader="dot" w:pos="6611"/>
          <w:tab w:val="left" w:leader="dot" w:pos="8951"/>
        </w:tabs>
        <w:autoSpaceDE w:val="0"/>
        <w:autoSpaceDN w:val="0"/>
        <w:adjustRightInd w:val="0"/>
        <w:spacing w:before="60" w:after="60" w:line="240" w:lineRule="auto"/>
        <w:ind w:left="851" w:hanging="295"/>
        <w:jc w:val="center"/>
        <w:rPr>
          <w:rFonts w:ascii="Arial" w:hAnsi="Arial" w:cs="Arial"/>
          <w:b/>
          <w:i/>
          <w:color w:val="000000"/>
        </w:rPr>
      </w:pPr>
    </w:p>
    <w:p w:rsidR="00CA65B6" w:rsidRPr="005F0667" w:rsidRDefault="00CA65B6" w:rsidP="00CA65B6">
      <w:pPr>
        <w:spacing w:line="240" w:lineRule="auto"/>
        <w:ind w:firstLine="709"/>
        <w:jc w:val="both"/>
        <w:rPr>
          <w:rFonts w:ascii="Arial" w:hAnsi="Arial" w:cs="Arial"/>
          <w:sz w:val="20"/>
          <w:szCs w:val="20"/>
        </w:rPr>
      </w:pPr>
      <w:r w:rsidRPr="005F0667">
        <w:rPr>
          <w:rFonts w:ascii="Arial" w:hAnsi="Arial" w:cs="Arial"/>
          <w:sz w:val="20"/>
          <w:szCs w:val="20"/>
        </w:rPr>
        <w:t>Ja niżej podpisany:</w:t>
      </w:r>
    </w:p>
    <w:p w:rsidR="00CA65B6" w:rsidRPr="005F0667" w:rsidRDefault="00CA65B6" w:rsidP="00CA65B6">
      <w:pPr>
        <w:pStyle w:val="Tekstpodstawowy"/>
        <w:tabs>
          <w:tab w:val="left" w:leader="underscore" w:pos="9498"/>
        </w:tabs>
        <w:spacing w:after="240"/>
        <w:jc w:val="left"/>
        <w:rPr>
          <w:rFonts w:ascii="Arial" w:hAnsi="Arial" w:cs="Arial"/>
          <w:sz w:val="20"/>
          <w:szCs w:val="20"/>
        </w:rPr>
      </w:pPr>
      <w:r w:rsidRPr="005F0667">
        <w:rPr>
          <w:rFonts w:ascii="Arial" w:hAnsi="Arial" w:cs="Arial"/>
          <w:sz w:val="20"/>
          <w:szCs w:val="20"/>
        </w:rPr>
        <w:tab/>
      </w:r>
    </w:p>
    <w:p w:rsidR="00CA65B6" w:rsidRPr="005F0667" w:rsidRDefault="00CA65B6" w:rsidP="00CA65B6">
      <w:pPr>
        <w:pStyle w:val="Tekstpodstawowy"/>
        <w:spacing w:after="240"/>
        <w:rPr>
          <w:rFonts w:ascii="Arial" w:hAnsi="Arial" w:cs="Arial"/>
          <w:sz w:val="20"/>
          <w:szCs w:val="20"/>
        </w:rPr>
      </w:pPr>
      <w:r w:rsidRPr="005F0667">
        <w:rPr>
          <w:rFonts w:ascii="Arial" w:hAnsi="Arial" w:cs="Arial"/>
          <w:sz w:val="20"/>
          <w:szCs w:val="20"/>
        </w:rPr>
        <w:t>działając w imieniu i na rzecz:</w:t>
      </w:r>
    </w:p>
    <w:p w:rsidR="00CA65B6" w:rsidRPr="005F0667" w:rsidRDefault="00CA65B6" w:rsidP="00CA65B6">
      <w:pPr>
        <w:pStyle w:val="Tekstpodstawowy"/>
        <w:tabs>
          <w:tab w:val="left" w:leader="underscore" w:pos="9498"/>
        </w:tabs>
        <w:spacing w:after="240"/>
        <w:jc w:val="left"/>
        <w:rPr>
          <w:rFonts w:ascii="Arial" w:hAnsi="Arial" w:cs="Arial"/>
          <w:sz w:val="20"/>
          <w:szCs w:val="20"/>
        </w:rPr>
      </w:pPr>
      <w:r w:rsidRPr="005F0667">
        <w:rPr>
          <w:rFonts w:ascii="Arial" w:hAnsi="Arial" w:cs="Arial"/>
          <w:sz w:val="20"/>
          <w:szCs w:val="20"/>
        </w:rPr>
        <w:tab/>
      </w:r>
    </w:p>
    <w:p w:rsidR="00CA65B6" w:rsidRPr="005F0667" w:rsidRDefault="00CA65B6" w:rsidP="00CA65B6">
      <w:pPr>
        <w:pStyle w:val="Tekstpodstawowy"/>
        <w:tabs>
          <w:tab w:val="left" w:leader="underscore" w:pos="9498"/>
        </w:tabs>
        <w:spacing w:after="240"/>
        <w:rPr>
          <w:rFonts w:ascii="Arial" w:hAnsi="Arial" w:cs="Arial"/>
          <w:sz w:val="20"/>
          <w:szCs w:val="20"/>
          <w:lang w:val="en-US"/>
        </w:rPr>
      </w:pPr>
      <w:r w:rsidRPr="005F0667">
        <w:rPr>
          <w:rFonts w:ascii="Arial" w:hAnsi="Arial" w:cs="Arial"/>
          <w:sz w:val="20"/>
          <w:szCs w:val="20"/>
          <w:lang w:val="en-US"/>
        </w:rPr>
        <w:t>Tel./fax</w:t>
      </w:r>
      <w:r w:rsidRPr="005F0667">
        <w:rPr>
          <w:rFonts w:ascii="Arial" w:hAnsi="Arial" w:cs="Arial"/>
          <w:sz w:val="20"/>
          <w:szCs w:val="20"/>
          <w:lang w:val="en-US"/>
        </w:rPr>
        <w:tab/>
      </w:r>
    </w:p>
    <w:p w:rsidR="00CA65B6" w:rsidRPr="005F0667" w:rsidRDefault="00CA65B6" w:rsidP="00CA65B6">
      <w:pPr>
        <w:pStyle w:val="Tekstpodstawowy"/>
        <w:tabs>
          <w:tab w:val="left" w:leader="underscore" w:pos="9498"/>
        </w:tabs>
        <w:spacing w:after="240"/>
        <w:rPr>
          <w:rFonts w:ascii="Arial" w:hAnsi="Arial" w:cs="Arial"/>
          <w:sz w:val="20"/>
          <w:szCs w:val="20"/>
          <w:lang w:val="en-US"/>
        </w:rPr>
      </w:pPr>
      <w:r w:rsidRPr="005F0667">
        <w:rPr>
          <w:rFonts w:ascii="Arial" w:hAnsi="Arial" w:cs="Arial"/>
          <w:sz w:val="20"/>
          <w:szCs w:val="20"/>
          <w:lang w:val="en-US"/>
        </w:rPr>
        <w:t>e-mail</w:t>
      </w:r>
      <w:r w:rsidRPr="005F0667">
        <w:rPr>
          <w:rFonts w:ascii="Arial" w:hAnsi="Arial" w:cs="Arial"/>
          <w:sz w:val="20"/>
          <w:szCs w:val="20"/>
          <w:lang w:val="en-US"/>
        </w:rPr>
        <w:tab/>
      </w:r>
    </w:p>
    <w:p w:rsidR="00CA65B6" w:rsidRPr="005F0667" w:rsidRDefault="00CA65B6" w:rsidP="00CA65B6">
      <w:pPr>
        <w:pStyle w:val="Tekstpodstawowy"/>
        <w:tabs>
          <w:tab w:val="left" w:leader="underscore" w:pos="9498"/>
        </w:tabs>
        <w:spacing w:after="240"/>
        <w:rPr>
          <w:rFonts w:ascii="Arial" w:hAnsi="Arial" w:cs="Arial"/>
          <w:sz w:val="20"/>
          <w:szCs w:val="20"/>
          <w:lang w:val="en-US"/>
        </w:rPr>
      </w:pPr>
      <w:r w:rsidRPr="005F0667">
        <w:rPr>
          <w:rFonts w:ascii="Arial" w:hAnsi="Arial" w:cs="Arial"/>
          <w:sz w:val="20"/>
          <w:szCs w:val="20"/>
          <w:lang w:val="en-US"/>
        </w:rPr>
        <w:t>NIP</w:t>
      </w:r>
      <w:r w:rsidRPr="005F0667">
        <w:rPr>
          <w:rFonts w:ascii="Arial" w:hAnsi="Arial" w:cs="Arial"/>
          <w:sz w:val="20"/>
          <w:szCs w:val="20"/>
          <w:lang w:val="en-US"/>
        </w:rPr>
        <w:tab/>
      </w:r>
    </w:p>
    <w:p w:rsidR="00CA65B6" w:rsidRPr="005F0667" w:rsidRDefault="00CA65B6" w:rsidP="00CA65B6">
      <w:pPr>
        <w:pStyle w:val="Tekstpodstawowy"/>
        <w:tabs>
          <w:tab w:val="left" w:leader="underscore" w:pos="9498"/>
        </w:tabs>
        <w:rPr>
          <w:rFonts w:ascii="Arial" w:hAnsi="Arial" w:cs="Arial"/>
          <w:sz w:val="20"/>
          <w:szCs w:val="20"/>
        </w:rPr>
      </w:pPr>
      <w:r w:rsidRPr="005F0667">
        <w:rPr>
          <w:rFonts w:ascii="Arial" w:hAnsi="Arial" w:cs="Arial"/>
          <w:sz w:val="20"/>
          <w:szCs w:val="20"/>
        </w:rPr>
        <w:t>REGON</w:t>
      </w:r>
      <w:r w:rsidRPr="005F0667">
        <w:rPr>
          <w:rFonts w:ascii="Arial" w:hAnsi="Arial" w:cs="Arial"/>
          <w:sz w:val="20"/>
          <w:szCs w:val="20"/>
        </w:rPr>
        <w:tab/>
      </w:r>
    </w:p>
    <w:p w:rsidR="00CA65B6" w:rsidRPr="005F0667" w:rsidRDefault="00CA65B6" w:rsidP="00CA65B6">
      <w:pPr>
        <w:pStyle w:val="Tekstpodstawowy"/>
        <w:spacing w:after="240"/>
        <w:jc w:val="center"/>
        <w:rPr>
          <w:rFonts w:ascii="Arial" w:hAnsi="Arial" w:cs="Arial"/>
          <w:i/>
          <w:sz w:val="20"/>
          <w:szCs w:val="20"/>
        </w:rPr>
      </w:pPr>
      <w:r w:rsidRPr="005F0667">
        <w:rPr>
          <w:rFonts w:ascii="Arial" w:hAnsi="Arial" w:cs="Arial"/>
          <w:i/>
          <w:sz w:val="20"/>
          <w:szCs w:val="20"/>
        </w:rPr>
        <w:t>(nazwa firmy, adres Wykonawcy)</w:t>
      </w:r>
    </w:p>
    <w:p w:rsidR="00CA65B6" w:rsidRPr="005F0667" w:rsidRDefault="00CA65B6" w:rsidP="00CA65B6">
      <w:pPr>
        <w:suppressAutoHyphens/>
        <w:spacing w:before="240" w:line="240" w:lineRule="auto"/>
        <w:rPr>
          <w:rFonts w:ascii="Arial" w:hAnsi="Arial" w:cs="Arial"/>
          <w:sz w:val="20"/>
          <w:szCs w:val="20"/>
        </w:rPr>
      </w:pPr>
      <w:r w:rsidRPr="005F0667">
        <w:rPr>
          <w:rFonts w:ascii="Arial" w:hAnsi="Arial" w:cs="Arial"/>
          <w:sz w:val="20"/>
          <w:szCs w:val="20"/>
        </w:rPr>
        <w:t>Oferujemy wykonanie przedmiotu zamówienia za cenę w wysokości:</w:t>
      </w:r>
    </w:p>
    <w:p w:rsidR="00CA65B6" w:rsidRPr="005F0667" w:rsidRDefault="00CA65B6" w:rsidP="00CA65B6">
      <w:pPr>
        <w:shd w:val="clear" w:color="auto" w:fill="FFFFFF"/>
        <w:tabs>
          <w:tab w:val="left" w:leader="underscore" w:pos="8789"/>
        </w:tabs>
        <w:spacing w:before="336" w:after="336" w:line="230" w:lineRule="atLeast"/>
        <w:textAlignment w:val="baseline"/>
        <w:rPr>
          <w:rFonts w:ascii="Arial" w:hAnsi="Arial" w:cs="Arial"/>
          <w:sz w:val="20"/>
          <w:szCs w:val="20"/>
        </w:rPr>
      </w:pPr>
      <w:r>
        <w:rPr>
          <w:rFonts w:ascii="Arial" w:hAnsi="Arial" w:cs="Arial"/>
          <w:sz w:val="20"/>
          <w:szCs w:val="20"/>
        </w:rPr>
        <w:t>brutto:________________________________________________________________________</w:t>
      </w:r>
      <w:r w:rsidRPr="005F0667">
        <w:rPr>
          <w:rFonts w:ascii="Arial" w:hAnsi="Arial" w:cs="Arial"/>
          <w:sz w:val="20"/>
          <w:szCs w:val="20"/>
        </w:rPr>
        <w:t>PLN</w:t>
      </w:r>
    </w:p>
    <w:p w:rsidR="00CA65B6" w:rsidRPr="005F0667" w:rsidRDefault="00CA65B6" w:rsidP="00CA65B6">
      <w:pPr>
        <w:pStyle w:val="Akapitzlist"/>
        <w:shd w:val="clear" w:color="auto" w:fill="FFFFFF"/>
        <w:tabs>
          <w:tab w:val="left" w:leader="underscore" w:pos="8789"/>
        </w:tabs>
        <w:spacing w:before="336" w:after="336" w:line="230" w:lineRule="atLeast"/>
        <w:ind w:hanging="720"/>
        <w:textAlignment w:val="baseline"/>
        <w:rPr>
          <w:rFonts w:ascii="Arial" w:hAnsi="Arial" w:cs="Arial"/>
          <w:b/>
          <w:sz w:val="20"/>
          <w:szCs w:val="20"/>
        </w:rPr>
      </w:pPr>
      <w:r>
        <w:rPr>
          <w:rFonts w:ascii="Arial" w:hAnsi="Arial" w:cs="Arial"/>
          <w:sz w:val="20"/>
          <w:szCs w:val="20"/>
        </w:rPr>
        <w:t>(słownie:________________________________________________________________</w:t>
      </w:r>
      <w:r w:rsidRPr="005F0667">
        <w:rPr>
          <w:rFonts w:ascii="Arial" w:hAnsi="Arial" w:cs="Arial"/>
          <w:sz w:val="20"/>
          <w:szCs w:val="20"/>
        </w:rPr>
        <w:t>PLN)</w:t>
      </w:r>
      <w:r w:rsidRPr="005F0667">
        <w:rPr>
          <w:rFonts w:ascii="Arial" w:hAnsi="Arial" w:cs="Arial"/>
          <w:b/>
          <w:sz w:val="20"/>
          <w:szCs w:val="20"/>
        </w:rPr>
        <w:t>,</w:t>
      </w:r>
    </w:p>
    <w:p w:rsidR="00CA65B6" w:rsidRPr="005F0667" w:rsidRDefault="00CA65B6" w:rsidP="00CA65B6">
      <w:pPr>
        <w:shd w:val="clear" w:color="auto" w:fill="FFFFFF"/>
        <w:spacing w:before="336" w:after="336" w:line="230" w:lineRule="atLeast"/>
        <w:textAlignment w:val="baseline"/>
        <w:rPr>
          <w:rFonts w:ascii="Arial" w:hAnsi="Arial" w:cs="Arial"/>
          <w:sz w:val="20"/>
          <w:szCs w:val="20"/>
        </w:rPr>
      </w:pPr>
      <w:r w:rsidRPr="005F0667">
        <w:rPr>
          <w:rFonts w:ascii="Arial" w:hAnsi="Arial" w:cs="Arial"/>
          <w:sz w:val="20"/>
          <w:szCs w:val="20"/>
        </w:rPr>
        <w:t>na które składa się:</w:t>
      </w:r>
    </w:p>
    <w:p w:rsidR="00CA65B6" w:rsidRDefault="00CA65B6" w:rsidP="00DF4EB7">
      <w:pPr>
        <w:pStyle w:val="Akapitzlist"/>
        <w:numPr>
          <w:ilvl w:val="0"/>
          <w:numId w:val="9"/>
        </w:numPr>
        <w:shd w:val="clear" w:color="auto" w:fill="FFFFFF"/>
        <w:tabs>
          <w:tab w:val="left" w:leader="underscore" w:pos="8789"/>
        </w:tabs>
        <w:spacing w:after="0" w:line="360" w:lineRule="auto"/>
        <w:ind w:left="714" w:hanging="357"/>
        <w:textAlignment w:val="baseline"/>
        <w:rPr>
          <w:rFonts w:ascii="Arial" w:hAnsi="Arial" w:cs="Arial"/>
          <w:sz w:val="20"/>
          <w:szCs w:val="20"/>
        </w:rPr>
      </w:pPr>
      <w:r>
        <w:rPr>
          <w:rFonts w:ascii="Arial" w:hAnsi="Arial" w:cs="Arial"/>
          <w:sz w:val="20"/>
          <w:szCs w:val="20"/>
        </w:rPr>
        <w:t>wynagrodzenie netto _____________________________________________________ PLN</w:t>
      </w:r>
    </w:p>
    <w:p w:rsidR="00CA65B6" w:rsidRPr="005F0667" w:rsidRDefault="00CA65B6" w:rsidP="00DF4EB7">
      <w:pPr>
        <w:pStyle w:val="Akapitzlist"/>
        <w:numPr>
          <w:ilvl w:val="0"/>
          <w:numId w:val="9"/>
        </w:numPr>
        <w:shd w:val="clear" w:color="auto" w:fill="FFFFFF"/>
        <w:tabs>
          <w:tab w:val="left" w:leader="underscore" w:pos="8789"/>
        </w:tabs>
        <w:spacing w:after="0" w:line="360" w:lineRule="auto"/>
        <w:ind w:left="714" w:hanging="357"/>
        <w:textAlignment w:val="baseline"/>
        <w:rPr>
          <w:rFonts w:ascii="Arial" w:hAnsi="Arial" w:cs="Arial"/>
          <w:sz w:val="20"/>
          <w:szCs w:val="20"/>
        </w:rPr>
      </w:pPr>
      <w:r>
        <w:rPr>
          <w:rFonts w:ascii="Arial" w:hAnsi="Arial" w:cs="Arial"/>
          <w:sz w:val="20"/>
          <w:szCs w:val="20"/>
        </w:rPr>
        <w:t>(słownie________________________________________________________________</w:t>
      </w:r>
      <w:r w:rsidRPr="005F0667">
        <w:rPr>
          <w:rFonts w:ascii="Arial" w:hAnsi="Arial" w:cs="Arial"/>
          <w:sz w:val="20"/>
          <w:szCs w:val="20"/>
        </w:rPr>
        <w:t>PLN</w:t>
      </w:r>
      <w:r>
        <w:rPr>
          <w:rFonts w:ascii="Arial" w:hAnsi="Arial" w:cs="Arial"/>
          <w:sz w:val="20"/>
          <w:szCs w:val="20"/>
        </w:rPr>
        <w:t>)</w:t>
      </w:r>
    </w:p>
    <w:p w:rsidR="00CA65B6" w:rsidRPr="00575960" w:rsidRDefault="00CA65B6" w:rsidP="00DF4EB7">
      <w:pPr>
        <w:pStyle w:val="Akapitzlist"/>
        <w:numPr>
          <w:ilvl w:val="0"/>
          <w:numId w:val="9"/>
        </w:numPr>
        <w:shd w:val="clear" w:color="auto" w:fill="FFFFFF"/>
        <w:tabs>
          <w:tab w:val="left" w:leader="underscore" w:pos="8789"/>
        </w:tabs>
        <w:spacing w:after="0" w:line="360" w:lineRule="auto"/>
        <w:textAlignment w:val="baseline"/>
        <w:rPr>
          <w:rFonts w:ascii="Arial" w:hAnsi="Arial" w:cs="Arial"/>
          <w:sz w:val="20"/>
          <w:szCs w:val="20"/>
        </w:rPr>
      </w:pPr>
      <w:r w:rsidRPr="00575960">
        <w:rPr>
          <w:rFonts w:ascii="Arial" w:hAnsi="Arial" w:cs="Arial"/>
          <w:sz w:val="20"/>
          <w:szCs w:val="20"/>
        </w:rPr>
        <w:t>podatek od towarów i usług (VAT) ___________________________________________PLN</w:t>
      </w:r>
    </w:p>
    <w:p w:rsidR="00CA65B6" w:rsidRPr="00575960" w:rsidRDefault="00CA65B6" w:rsidP="00CA65B6">
      <w:pPr>
        <w:pStyle w:val="Akapitzlist"/>
        <w:shd w:val="clear" w:color="auto" w:fill="FFFFFF"/>
        <w:tabs>
          <w:tab w:val="left" w:leader="underscore" w:pos="8789"/>
        </w:tabs>
        <w:spacing w:after="336" w:line="230" w:lineRule="atLeast"/>
        <w:textAlignment w:val="baseline"/>
        <w:rPr>
          <w:rFonts w:ascii="Arial" w:hAnsi="Arial" w:cs="Arial"/>
          <w:sz w:val="20"/>
          <w:szCs w:val="20"/>
        </w:rPr>
      </w:pPr>
      <w:r w:rsidRPr="00575960">
        <w:rPr>
          <w:rFonts w:ascii="Arial" w:hAnsi="Arial" w:cs="Arial"/>
          <w:sz w:val="20"/>
          <w:szCs w:val="20"/>
        </w:rPr>
        <w:t>(słownie: ______________________________________________________________PLN).</w:t>
      </w:r>
    </w:p>
    <w:p w:rsidR="00575960" w:rsidRDefault="00CA65B6" w:rsidP="00575960">
      <w:pPr>
        <w:numPr>
          <w:ilvl w:val="0"/>
          <w:numId w:val="10"/>
        </w:numPr>
        <w:tabs>
          <w:tab w:val="clear" w:pos="3600"/>
          <w:tab w:val="left" w:pos="340"/>
        </w:tabs>
        <w:suppressAutoHyphens/>
        <w:spacing w:after="120" w:line="240" w:lineRule="auto"/>
        <w:ind w:left="340" w:hanging="340"/>
        <w:jc w:val="both"/>
        <w:rPr>
          <w:rFonts w:ascii="Arial" w:hAnsi="Arial" w:cs="Arial"/>
          <w:sz w:val="20"/>
          <w:szCs w:val="20"/>
        </w:rPr>
      </w:pPr>
      <w:r w:rsidRPr="00575960">
        <w:rPr>
          <w:rFonts w:ascii="Arial" w:hAnsi="Arial" w:cs="Arial"/>
          <w:b/>
          <w:sz w:val="20"/>
          <w:szCs w:val="20"/>
        </w:rPr>
        <w:t>Oświadczamy,</w:t>
      </w:r>
      <w:r w:rsidRPr="00575960">
        <w:rPr>
          <w:rFonts w:ascii="Arial" w:hAnsi="Arial" w:cs="Arial"/>
          <w:sz w:val="20"/>
          <w:szCs w:val="20"/>
        </w:rPr>
        <w:t xml:space="preserve"> że cena realizacji zamówienia </w:t>
      </w:r>
      <w:r w:rsidRPr="00BB15F7">
        <w:rPr>
          <w:rFonts w:ascii="Arial" w:hAnsi="Arial" w:cs="Arial"/>
          <w:sz w:val="20"/>
          <w:szCs w:val="20"/>
        </w:rPr>
        <w:t>zawiera wszystkie koszty związane z realizacją przedmiotu zamówienia, które Wykonawca zobowiązany jest ponieść w związku z wykonaniem zamówienia</w:t>
      </w:r>
      <w:r w:rsidR="00575960" w:rsidRPr="00BB15F7">
        <w:rPr>
          <w:rFonts w:ascii="Arial" w:hAnsi="Arial" w:cs="Arial"/>
          <w:sz w:val="20"/>
          <w:szCs w:val="20"/>
        </w:rPr>
        <w:t>.</w:t>
      </w:r>
    </w:p>
    <w:p w:rsidR="002252DF" w:rsidRPr="00BB15F7" w:rsidRDefault="002252DF" w:rsidP="002252DF">
      <w:pPr>
        <w:tabs>
          <w:tab w:val="left" w:pos="340"/>
        </w:tabs>
        <w:suppressAutoHyphens/>
        <w:spacing w:after="120" w:line="240" w:lineRule="auto"/>
        <w:jc w:val="both"/>
        <w:rPr>
          <w:rFonts w:ascii="Arial" w:hAnsi="Arial" w:cs="Arial"/>
          <w:sz w:val="20"/>
          <w:szCs w:val="20"/>
        </w:rPr>
      </w:pPr>
    </w:p>
    <w:p w:rsidR="00575960" w:rsidRPr="002252DF" w:rsidRDefault="00575960" w:rsidP="00575960">
      <w:pPr>
        <w:numPr>
          <w:ilvl w:val="0"/>
          <w:numId w:val="10"/>
        </w:numPr>
        <w:tabs>
          <w:tab w:val="clear" w:pos="3600"/>
          <w:tab w:val="left" w:pos="340"/>
        </w:tabs>
        <w:suppressAutoHyphens/>
        <w:spacing w:after="120" w:line="240" w:lineRule="auto"/>
        <w:ind w:left="340" w:hanging="340"/>
        <w:jc w:val="both"/>
        <w:rPr>
          <w:rFonts w:ascii="Arial" w:hAnsi="Arial" w:cs="Arial"/>
          <w:sz w:val="20"/>
          <w:szCs w:val="20"/>
        </w:rPr>
      </w:pPr>
      <w:r w:rsidRPr="002252DF">
        <w:rPr>
          <w:rFonts w:ascii="Arial" w:hAnsi="Arial" w:cs="Arial"/>
          <w:sz w:val="20"/>
          <w:szCs w:val="20"/>
        </w:rPr>
        <w:lastRenderedPageBreak/>
        <w:t xml:space="preserve">Cenę ofertową stanowi łączna cena jaką zamawiający jest obowiązany zapłacić wykonawcy za wykonanie czynności opisanych w SIWZ. W cenie uwzględnia się podatek od towarów i usług oraz podatek akcyzowy, jeżeli na podstawie odrębnych przepisów sprzedaż towaru (usługi) podlega obciążeniu podatkiem od towarów i usług lub podatkiem akcyzowym, z uwzględnieniem pkt XIII.6 SIWZ. </w:t>
      </w:r>
    </w:p>
    <w:p w:rsidR="008E51A0" w:rsidRPr="002252DF" w:rsidRDefault="00575960" w:rsidP="00575960">
      <w:pPr>
        <w:numPr>
          <w:ilvl w:val="0"/>
          <w:numId w:val="10"/>
        </w:numPr>
        <w:tabs>
          <w:tab w:val="clear" w:pos="3600"/>
          <w:tab w:val="left" w:pos="340"/>
        </w:tabs>
        <w:suppressAutoHyphens/>
        <w:spacing w:after="120" w:line="240" w:lineRule="auto"/>
        <w:ind w:left="340" w:hanging="340"/>
        <w:jc w:val="both"/>
        <w:rPr>
          <w:rFonts w:ascii="Arial" w:hAnsi="Arial" w:cs="Arial"/>
          <w:sz w:val="20"/>
          <w:szCs w:val="20"/>
        </w:rPr>
      </w:pPr>
      <w:r w:rsidRPr="002252DF">
        <w:rPr>
          <w:rFonts w:ascii="Arial" w:hAnsi="Arial" w:cs="Arial"/>
          <w:sz w:val="20"/>
          <w:szCs w:val="20"/>
        </w:rPr>
        <w:t xml:space="preserve">UWAGA!!! W sytuacji opisanej w pkt XIII.6 SIWZ, Wykonawca zobowiązany jest podać wartość przedmiotu zamówienia bez kwoty podatku, którego obowiązek zapłaty leży </w:t>
      </w:r>
      <w:r w:rsidRPr="002252DF">
        <w:rPr>
          <w:rFonts w:ascii="Arial" w:hAnsi="Arial" w:cs="Arial"/>
          <w:sz w:val="20"/>
          <w:szCs w:val="20"/>
          <w:u w:val="single"/>
        </w:rPr>
        <w:t>po stronie Zamawiającego</w:t>
      </w:r>
      <w:r w:rsidRPr="002252DF">
        <w:rPr>
          <w:rFonts w:ascii="Arial" w:hAnsi="Arial" w:cs="Arial"/>
          <w:sz w:val="20"/>
          <w:szCs w:val="20"/>
        </w:rPr>
        <w:t xml:space="preserve"> i jednocześnie zobowiązany jest złożyć w tym zakresie stosowną informację.</w:t>
      </w:r>
    </w:p>
    <w:p w:rsidR="00CA65B6" w:rsidRPr="00575960" w:rsidRDefault="00CA65B6" w:rsidP="00DF4EB7">
      <w:pPr>
        <w:numPr>
          <w:ilvl w:val="0"/>
          <w:numId w:val="10"/>
        </w:numPr>
        <w:tabs>
          <w:tab w:val="clear" w:pos="3600"/>
        </w:tabs>
        <w:suppressAutoHyphens/>
        <w:spacing w:after="120" w:line="240" w:lineRule="auto"/>
        <w:ind w:left="340" w:hanging="340"/>
        <w:jc w:val="both"/>
        <w:rPr>
          <w:rFonts w:ascii="Arial" w:hAnsi="Arial" w:cs="Arial"/>
          <w:sz w:val="20"/>
          <w:szCs w:val="20"/>
        </w:rPr>
      </w:pPr>
      <w:r w:rsidRPr="002252DF">
        <w:rPr>
          <w:rFonts w:ascii="Arial" w:hAnsi="Arial" w:cs="Arial"/>
          <w:b/>
          <w:sz w:val="20"/>
          <w:szCs w:val="20"/>
        </w:rPr>
        <w:t>Oświadczamy</w:t>
      </w:r>
      <w:r w:rsidRPr="002252DF">
        <w:rPr>
          <w:rFonts w:ascii="Arial" w:hAnsi="Arial" w:cs="Arial"/>
          <w:sz w:val="20"/>
          <w:szCs w:val="20"/>
        </w:rPr>
        <w:t xml:space="preserve">, że </w:t>
      </w:r>
      <w:r w:rsidRPr="002252DF">
        <w:rPr>
          <w:rFonts w:ascii="Arial" w:hAnsi="Arial" w:cs="Arial"/>
          <w:b/>
          <w:sz w:val="20"/>
          <w:szCs w:val="20"/>
          <w:u w:val="single"/>
        </w:rPr>
        <w:t>skracamy termin</w:t>
      </w:r>
      <w:r w:rsidRPr="002252DF">
        <w:rPr>
          <w:rFonts w:ascii="Arial" w:hAnsi="Arial" w:cs="Arial"/>
          <w:sz w:val="20"/>
          <w:szCs w:val="20"/>
        </w:rPr>
        <w:t xml:space="preserve"> realizacji zamówienia </w:t>
      </w:r>
      <w:r w:rsidRPr="002252DF">
        <w:rPr>
          <w:rFonts w:ascii="Arial" w:hAnsi="Arial" w:cs="Arial"/>
          <w:b/>
          <w:sz w:val="20"/>
          <w:szCs w:val="20"/>
        </w:rPr>
        <w:t>o ______</w:t>
      </w:r>
      <w:r w:rsidR="00520BAC" w:rsidRPr="002252DF">
        <w:rPr>
          <w:rFonts w:ascii="Arial" w:hAnsi="Arial" w:cs="Arial"/>
          <w:b/>
          <w:sz w:val="20"/>
          <w:szCs w:val="20"/>
        </w:rPr>
        <w:t>tygodni</w:t>
      </w:r>
      <w:r w:rsidR="00665E38" w:rsidRPr="002252DF">
        <w:rPr>
          <w:rFonts w:ascii="Arial" w:hAnsi="Arial" w:cs="Arial"/>
          <w:b/>
          <w:sz w:val="20"/>
          <w:szCs w:val="20"/>
        </w:rPr>
        <w:t>(</w:t>
      </w:r>
      <w:r w:rsidR="00520BAC" w:rsidRPr="002252DF">
        <w:rPr>
          <w:rFonts w:ascii="Arial" w:hAnsi="Arial" w:cs="Arial"/>
          <w:b/>
          <w:sz w:val="20"/>
          <w:szCs w:val="20"/>
        </w:rPr>
        <w:t>e</w:t>
      </w:r>
      <w:r w:rsidR="00665E38" w:rsidRPr="002252DF">
        <w:rPr>
          <w:rFonts w:ascii="Arial" w:hAnsi="Arial" w:cs="Arial"/>
          <w:b/>
          <w:sz w:val="20"/>
          <w:szCs w:val="20"/>
        </w:rPr>
        <w:t>)</w:t>
      </w:r>
      <w:r w:rsidRPr="002252DF">
        <w:rPr>
          <w:rFonts w:ascii="Arial" w:hAnsi="Arial" w:cs="Arial"/>
          <w:sz w:val="20"/>
          <w:szCs w:val="20"/>
        </w:rPr>
        <w:t xml:space="preserve"> (</w:t>
      </w:r>
      <w:r w:rsidR="00EB5432" w:rsidRPr="002252DF">
        <w:rPr>
          <w:rFonts w:ascii="Arial" w:hAnsi="Arial" w:cs="Arial"/>
          <w:sz w:val="20"/>
          <w:szCs w:val="20"/>
        </w:rPr>
        <w:t>należy wpisa</w:t>
      </w:r>
      <w:r w:rsidR="00AE7C2C" w:rsidRPr="002252DF">
        <w:rPr>
          <w:rFonts w:ascii="Arial" w:hAnsi="Arial" w:cs="Arial"/>
          <w:sz w:val="20"/>
          <w:szCs w:val="20"/>
        </w:rPr>
        <w:t>ć: o</w:t>
      </w:r>
      <w:r w:rsidR="00575960" w:rsidRPr="002252DF">
        <w:rPr>
          <w:rFonts w:ascii="Arial" w:hAnsi="Arial" w:cs="Arial"/>
          <w:sz w:val="20"/>
          <w:szCs w:val="20"/>
        </w:rPr>
        <w:t xml:space="preserve"> </w:t>
      </w:r>
      <w:r w:rsidR="0011464C" w:rsidRPr="002252DF">
        <w:rPr>
          <w:rFonts w:ascii="Arial" w:hAnsi="Arial" w:cs="Arial"/>
          <w:sz w:val="20"/>
          <w:szCs w:val="20"/>
        </w:rPr>
        <w:t>2,3,4,5,6,7,8 i więcej</w:t>
      </w:r>
      <w:r w:rsidR="0011464C" w:rsidRPr="00575960">
        <w:rPr>
          <w:rFonts w:ascii="Arial" w:hAnsi="Arial" w:cs="Arial"/>
          <w:sz w:val="20"/>
          <w:szCs w:val="20"/>
        </w:rPr>
        <w:t>)</w:t>
      </w:r>
      <w:r w:rsidR="00AE7C2C" w:rsidRPr="00575960">
        <w:rPr>
          <w:rFonts w:ascii="Arial" w:hAnsi="Arial" w:cs="Arial"/>
          <w:sz w:val="20"/>
          <w:szCs w:val="20"/>
        </w:rPr>
        <w:t xml:space="preserve">, </w:t>
      </w:r>
      <w:r w:rsidR="004B0721" w:rsidRPr="00575960">
        <w:rPr>
          <w:rFonts w:ascii="Arial" w:hAnsi="Arial" w:cs="Arial"/>
          <w:sz w:val="20"/>
          <w:szCs w:val="20"/>
        </w:rPr>
        <w:t>maksymalny</w:t>
      </w:r>
      <w:r w:rsidRPr="00575960">
        <w:rPr>
          <w:rFonts w:ascii="Arial" w:hAnsi="Arial" w:cs="Arial"/>
          <w:sz w:val="20"/>
          <w:szCs w:val="20"/>
        </w:rPr>
        <w:t xml:space="preserve"> termin realizacji zamówienia </w:t>
      </w:r>
      <w:r w:rsidR="00520BAC" w:rsidRPr="00575960">
        <w:rPr>
          <w:rFonts w:ascii="Arial" w:hAnsi="Arial" w:cs="Arial"/>
          <w:sz w:val="20"/>
          <w:szCs w:val="20"/>
        </w:rPr>
        <w:t xml:space="preserve">to </w:t>
      </w:r>
      <w:r w:rsidR="00520BAC" w:rsidRPr="00575960">
        <w:rPr>
          <w:rFonts w:ascii="Arial" w:hAnsi="Arial" w:cs="Arial"/>
          <w:b/>
          <w:sz w:val="20"/>
          <w:szCs w:val="20"/>
        </w:rPr>
        <w:t>20 tygodni</w:t>
      </w:r>
      <w:r w:rsidR="00520BAC" w:rsidRPr="00575960">
        <w:rPr>
          <w:rFonts w:ascii="Arial" w:hAnsi="Arial" w:cs="Arial"/>
          <w:sz w:val="20"/>
          <w:szCs w:val="20"/>
        </w:rPr>
        <w:t xml:space="preserve"> od dnia podpisania umowy</w:t>
      </w:r>
      <w:r w:rsidRPr="00575960">
        <w:rPr>
          <w:rFonts w:ascii="Arial" w:hAnsi="Arial" w:cs="Arial"/>
          <w:sz w:val="20"/>
          <w:szCs w:val="20"/>
        </w:rPr>
        <w:t>).</w:t>
      </w:r>
    </w:p>
    <w:p w:rsidR="00CA65B6" w:rsidRPr="00575960" w:rsidRDefault="00CA65B6" w:rsidP="00DF4EB7">
      <w:pPr>
        <w:numPr>
          <w:ilvl w:val="0"/>
          <w:numId w:val="10"/>
        </w:numPr>
        <w:tabs>
          <w:tab w:val="clear" w:pos="3600"/>
          <w:tab w:val="left" w:pos="340"/>
        </w:tabs>
        <w:suppressAutoHyphens/>
        <w:spacing w:after="120" w:line="240" w:lineRule="auto"/>
        <w:ind w:left="340" w:hanging="340"/>
        <w:jc w:val="both"/>
        <w:rPr>
          <w:rFonts w:ascii="Arial" w:hAnsi="Arial" w:cs="Arial"/>
          <w:sz w:val="20"/>
          <w:szCs w:val="20"/>
        </w:rPr>
      </w:pPr>
      <w:r w:rsidRPr="00575960">
        <w:rPr>
          <w:rFonts w:ascii="Arial" w:hAnsi="Arial" w:cs="Arial"/>
          <w:b/>
          <w:sz w:val="20"/>
          <w:szCs w:val="20"/>
        </w:rPr>
        <w:t>Oświadczamy,</w:t>
      </w:r>
      <w:r w:rsidRPr="00575960">
        <w:rPr>
          <w:rFonts w:ascii="Arial" w:hAnsi="Arial" w:cs="Arial"/>
          <w:sz w:val="20"/>
          <w:szCs w:val="20"/>
        </w:rPr>
        <w:t xml:space="preserve"> że akceptujemy warunki płatności </w:t>
      </w:r>
      <w:r w:rsidR="00520BAC" w:rsidRPr="00575960">
        <w:rPr>
          <w:rFonts w:ascii="Arial" w:hAnsi="Arial" w:cs="Arial"/>
          <w:sz w:val="20"/>
          <w:szCs w:val="20"/>
        </w:rPr>
        <w:t>zgodnie z projektem umowy,</w:t>
      </w:r>
    </w:p>
    <w:p w:rsidR="00CA65B6" w:rsidRPr="00575960" w:rsidRDefault="00CA65B6" w:rsidP="00DF4EB7">
      <w:pPr>
        <w:numPr>
          <w:ilvl w:val="0"/>
          <w:numId w:val="10"/>
        </w:numPr>
        <w:tabs>
          <w:tab w:val="clear" w:pos="3600"/>
          <w:tab w:val="left" w:pos="340"/>
        </w:tabs>
        <w:suppressAutoHyphens/>
        <w:spacing w:after="0" w:line="240" w:lineRule="auto"/>
        <w:ind w:left="340" w:hanging="340"/>
        <w:jc w:val="both"/>
        <w:rPr>
          <w:rFonts w:ascii="Arial" w:hAnsi="Arial" w:cs="Arial"/>
          <w:sz w:val="20"/>
          <w:szCs w:val="20"/>
        </w:rPr>
      </w:pPr>
      <w:r w:rsidRPr="00575960">
        <w:rPr>
          <w:rFonts w:ascii="Arial" w:hAnsi="Arial" w:cs="Arial"/>
          <w:b/>
          <w:sz w:val="20"/>
          <w:szCs w:val="20"/>
        </w:rPr>
        <w:t>Oświadczamy</w:t>
      </w:r>
      <w:r w:rsidRPr="00575960">
        <w:rPr>
          <w:rFonts w:ascii="Arial" w:hAnsi="Arial" w:cs="Arial"/>
          <w:sz w:val="20"/>
          <w:szCs w:val="20"/>
        </w:rPr>
        <w:t xml:space="preserve"> zgodnie z art. 44 ustawy </w:t>
      </w:r>
      <w:proofErr w:type="spellStart"/>
      <w:r w:rsidRPr="00575960">
        <w:rPr>
          <w:rFonts w:ascii="Arial" w:hAnsi="Arial" w:cs="Arial"/>
          <w:sz w:val="20"/>
          <w:szCs w:val="20"/>
        </w:rPr>
        <w:t>Pzp</w:t>
      </w:r>
      <w:proofErr w:type="spellEnd"/>
      <w:r w:rsidRPr="00575960">
        <w:rPr>
          <w:rFonts w:ascii="Arial" w:hAnsi="Arial" w:cs="Arial"/>
          <w:sz w:val="20"/>
          <w:szCs w:val="20"/>
        </w:rPr>
        <w:t xml:space="preserve">, że spełniamy warunki udziału w postępowaniu określone w SIWZ oraz że zapoznaliśmy się ze SIWZ, opisem zamówienia i warunkami technicznymi, </w:t>
      </w:r>
      <w:r w:rsidR="007F3325" w:rsidRPr="00575960">
        <w:rPr>
          <w:rFonts w:ascii="Arial" w:hAnsi="Arial" w:cs="Arial"/>
          <w:sz w:val="20"/>
          <w:szCs w:val="20"/>
        </w:rPr>
        <w:t>wzorem</w:t>
      </w:r>
      <w:r w:rsidRPr="00575960">
        <w:rPr>
          <w:rFonts w:ascii="Arial" w:hAnsi="Arial" w:cs="Arial"/>
          <w:sz w:val="20"/>
          <w:szCs w:val="20"/>
        </w:rPr>
        <w:t xml:space="preserve"> umowy oraz akceptujemy i uznajemy się za związanych określonymi w nich postanowieniami i zasadami postępowania.</w:t>
      </w:r>
    </w:p>
    <w:p w:rsidR="00CA65B6" w:rsidRPr="00575960" w:rsidRDefault="00CA65B6" w:rsidP="00DF4EB7">
      <w:pPr>
        <w:numPr>
          <w:ilvl w:val="0"/>
          <w:numId w:val="10"/>
        </w:numPr>
        <w:tabs>
          <w:tab w:val="clear" w:pos="3600"/>
          <w:tab w:val="left" w:pos="340"/>
        </w:tabs>
        <w:suppressAutoHyphens/>
        <w:spacing w:after="120" w:line="240" w:lineRule="auto"/>
        <w:ind w:left="340" w:hanging="340"/>
        <w:jc w:val="both"/>
        <w:rPr>
          <w:rFonts w:ascii="Arial" w:hAnsi="Arial" w:cs="Arial"/>
          <w:b/>
          <w:sz w:val="20"/>
          <w:szCs w:val="20"/>
        </w:rPr>
      </w:pPr>
      <w:r w:rsidRPr="00575960">
        <w:rPr>
          <w:rFonts w:ascii="Arial" w:hAnsi="Arial" w:cs="Arial"/>
          <w:b/>
          <w:sz w:val="20"/>
          <w:szCs w:val="20"/>
        </w:rPr>
        <w:t>Uważamy się</w:t>
      </w:r>
      <w:r w:rsidRPr="00575960">
        <w:rPr>
          <w:rFonts w:ascii="Arial" w:hAnsi="Arial" w:cs="Arial"/>
          <w:sz w:val="20"/>
          <w:szCs w:val="20"/>
        </w:rPr>
        <w:t xml:space="preserve"> za związanych niniejszą ofertą przez czas </w:t>
      </w:r>
      <w:r w:rsidRPr="00575960">
        <w:rPr>
          <w:rFonts w:ascii="Arial" w:hAnsi="Arial" w:cs="Arial"/>
          <w:b/>
          <w:sz w:val="20"/>
          <w:szCs w:val="20"/>
        </w:rPr>
        <w:t>30 dni</w:t>
      </w:r>
    </w:p>
    <w:p w:rsidR="00CA65B6" w:rsidRPr="00575960" w:rsidRDefault="00CA65B6" w:rsidP="00DF4EB7">
      <w:pPr>
        <w:numPr>
          <w:ilvl w:val="0"/>
          <w:numId w:val="10"/>
        </w:numPr>
        <w:tabs>
          <w:tab w:val="clear" w:pos="3600"/>
          <w:tab w:val="num" w:pos="340"/>
        </w:tabs>
        <w:spacing w:after="0" w:line="240" w:lineRule="auto"/>
        <w:ind w:left="340" w:hanging="340"/>
        <w:jc w:val="both"/>
        <w:rPr>
          <w:rFonts w:ascii="Arial" w:hAnsi="Arial" w:cs="Arial"/>
          <w:sz w:val="20"/>
          <w:szCs w:val="20"/>
        </w:rPr>
      </w:pPr>
      <w:r w:rsidRPr="00575960">
        <w:rPr>
          <w:rFonts w:ascii="Arial" w:hAnsi="Arial" w:cs="Arial"/>
          <w:b/>
          <w:sz w:val="20"/>
          <w:szCs w:val="20"/>
        </w:rPr>
        <w:t xml:space="preserve">Deklarujemy </w:t>
      </w:r>
      <w:r w:rsidRPr="00575960">
        <w:rPr>
          <w:rFonts w:ascii="Arial" w:hAnsi="Arial" w:cs="Arial"/>
          <w:sz w:val="20"/>
          <w:szCs w:val="20"/>
        </w:rPr>
        <w:t>wniesienie zabezpieczenia należytego wykonania umowy w </w:t>
      </w:r>
      <w:r w:rsidRPr="00B20487">
        <w:rPr>
          <w:rFonts w:ascii="Arial" w:hAnsi="Arial" w:cs="Arial"/>
          <w:sz w:val="20"/>
          <w:szCs w:val="20"/>
        </w:rPr>
        <w:t xml:space="preserve">wysokości </w:t>
      </w:r>
      <w:r w:rsidRPr="00B20487">
        <w:rPr>
          <w:rFonts w:ascii="Arial" w:hAnsi="Arial" w:cs="Arial"/>
          <w:b/>
          <w:sz w:val="20"/>
          <w:szCs w:val="20"/>
        </w:rPr>
        <w:t>5%</w:t>
      </w:r>
      <w:r w:rsidRPr="00B20487">
        <w:rPr>
          <w:rFonts w:ascii="Arial" w:hAnsi="Arial" w:cs="Arial"/>
          <w:sz w:val="20"/>
          <w:szCs w:val="20"/>
        </w:rPr>
        <w:t xml:space="preserve"> ceny oferty brutto tj. kwotę _</w:t>
      </w:r>
      <w:r w:rsidRPr="00575960">
        <w:rPr>
          <w:rFonts w:ascii="Arial" w:hAnsi="Arial" w:cs="Arial"/>
          <w:sz w:val="20"/>
          <w:szCs w:val="20"/>
        </w:rPr>
        <w:t>______________PLN nie później niż w dniu zawarcia umowy w następującej formie/formach:</w:t>
      </w:r>
    </w:p>
    <w:p w:rsidR="00023CC3" w:rsidRPr="00575960" w:rsidRDefault="00CA65B6" w:rsidP="00023CC3">
      <w:pPr>
        <w:pStyle w:val="Akapitzlist"/>
        <w:tabs>
          <w:tab w:val="left" w:leader="underscore" w:pos="9498"/>
        </w:tabs>
        <w:suppressAutoHyphens/>
        <w:spacing w:after="120" w:line="360" w:lineRule="auto"/>
        <w:ind w:left="340"/>
        <w:jc w:val="both"/>
        <w:rPr>
          <w:rFonts w:ascii="Arial" w:hAnsi="Arial" w:cs="Arial"/>
          <w:sz w:val="20"/>
          <w:szCs w:val="20"/>
        </w:rPr>
      </w:pPr>
      <w:r w:rsidRPr="00575960">
        <w:rPr>
          <w:rFonts w:ascii="Arial" w:hAnsi="Arial" w:cs="Arial"/>
          <w:sz w:val="20"/>
          <w:szCs w:val="20"/>
        </w:rPr>
        <w:tab/>
      </w:r>
    </w:p>
    <w:p w:rsidR="00CA65B6" w:rsidRPr="00575960" w:rsidRDefault="00CA65B6" w:rsidP="00DF4EB7">
      <w:pPr>
        <w:numPr>
          <w:ilvl w:val="0"/>
          <w:numId w:val="10"/>
        </w:numPr>
        <w:tabs>
          <w:tab w:val="clear" w:pos="3600"/>
          <w:tab w:val="left" w:pos="340"/>
        </w:tabs>
        <w:suppressAutoHyphens/>
        <w:spacing w:after="120" w:line="240" w:lineRule="auto"/>
        <w:ind w:left="340" w:hanging="340"/>
        <w:jc w:val="both"/>
        <w:rPr>
          <w:rFonts w:ascii="Arial" w:hAnsi="Arial" w:cs="Arial"/>
          <w:sz w:val="20"/>
          <w:szCs w:val="20"/>
        </w:rPr>
      </w:pPr>
      <w:r w:rsidRPr="00575960">
        <w:rPr>
          <w:rFonts w:ascii="Arial" w:hAnsi="Arial" w:cs="Arial"/>
          <w:b/>
          <w:sz w:val="20"/>
          <w:szCs w:val="20"/>
        </w:rPr>
        <w:t>Oświadczamy,</w:t>
      </w:r>
      <w:r w:rsidRPr="00575960">
        <w:rPr>
          <w:rFonts w:ascii="Arial" w:hAnsi="Arial" w:cs="Arial"/>
          <w:sz w:val="20"/>
          <w:szCs w:val="20"/>
        </w:rPr>
        <w:t xml:space="preserve"> iż tajemnicę przedsiębiorstwa w rozumieniu przepisów o zwalczaniu nieuczciwej konkurencji, które nie mogą być udostępniane innym uczestnikom postępowania stanowią informacje zawarte w następujących dokumentach:</w:t>
      </w:r>
    </w:p>
    <w:p w:rsidR="00CA65B6" w:rsidRPr="00575960" w:rsidRDefault="00CA65B6" w:rsidP="00CA65B6">
      <w:pPr>
        <w:pStyle w:val="Akapitzlist"/>
        <w:tabs>
          <w:tab w:val="left" w:leader="underscore" w:pos="9498"/>
        </w:tabs>
        <w:suppressAutoHyphens/>
        <w:spacing w:after="120" w:line="360" w:lineRule="auto"/>
        <w:ind w:left="340"/>
        <w:jc w:val="both"/>
        <w:rPr>
          <w:rFonts w:ascii="Arial" w:hAnsi="Arial" w:cs="Arial"/>
          <w:sz w:val="20"/>
          <w:szCs w:val="20"/>
        </w:rPr>
      </w:pPr>
      <w:r w:rsidRPr="00575960">
        <w:rPr>
          <w:rFonts w:ascii="Arial" w:hAnsi="Arial" w:cs="Arial"/>
          <w:sz w:val="20"/>
          <w:szCs w:val="20"/>
        </w:rPr>
        <w:tab/>
      </w:r>
    </w:p>
    <w:p w:rsidR="00AB3D2B" w:rsidRPr="00575960" w:rsidRDefault="00575960" w:rsidP="00AB3D2B">
      <w:pPr>
        <w:spacing w:after="0" w:line="360" w:lineRule="auto"/>
        <w:jc w:val="both"/>
        <w:rPr>
          <w:rFonts w:ascii="Arial" w:eastAsia="Times New Roman" w:hAnsi="Arial" w:cs="Arial"/>
          <w:sz w:val="20"/>
          <w:szCs w:val="20"/>
        </w:rPr>
      </w:pPr>
      <w:r w:rsidRPr="00575960">
        <w:rPr>
          <w:rFonts w:ascii="Arial" w:hAnsi="Arial" w:cs="Arial"/>
          <w:sz w:val="20"/>
          <w:szCs w:val="20"/>
        </w:rPr>
        <w:t>10)</w:t>
      </w:r>
      <w:r w:rsidR="00AB3D2B" w:rsidRPr="00575960">
        <w:rPr>
          <w:rFonts w:ascii="Arial" w:hAnsi="Arial" w:cs="Arial"/>
          <w:sz w:val="20"/>
          <w:szCs w:val="20"/>
        </w:rPr>
        <w:t xml:space="preserve"> </w:t>
      </w:r>
      <w:r w:rsidR="00AB3D2B" w:rsidRPr="00575960">
        <w:rPr>
          <w:rFonts w:ascii="Arial" w:eastAsia="Times New Roman" w:hAnsi="Arial" w:cs="Arial"/>
          <w:sz w:val="20"/>
          <w:szCs w:val="20"/>
        </w:rPr>
        <w:t>Oświadczam/y, że pr</w:t>
      </w:r>
      <w:r w:rsidR="00AB3D2B" w:rsidRPr="00575960">
        <w:rPr>
          <w:rFonts w:ascii="Arial" w:hAnsi="Arial" w:cs="Arial"/>
          <w:sz w:val="20"/>
          <w:szCs w:val="20"/>
        </w:rPr>
        <w:t>zedmiotowe zamówienie wykonamy:</w:t>
      </w:r>
    </w:p>
    <w:p w:rsidR="00AB3D2B" w:rsidRPr="00575960" w:rsidRDefault="00AB3D2B" w:rsidP="00DF4EB7">
      <w:pPr>
        <w:numPr>
          <w:ilvl w:val="0"/>
          <w:numId w:val="11"/>
        </w:numPr>
        <w:spacing w:after="0" w:line="360" w:lineRule="auto"/>
        <w:jc w:val="both"/>
        <w:rPr>
          <w:rFonts w:ascii="Arial" w:eastAsia="Times New Roman" w:hAnsi="Arial" w:cs="Arial"/>
          <w:b/>
          <w:sz w:val="20"/>
          <w:szCs w:val="20"/>
        </w:rPr>
      </w:pPr>
      <w:r w:rsidRPr="00575960">
        <w:rPr>
          <w:rFonts w:ascii="Arial" w:eastAsia="Times New Roman" w:hAnsi="Arial" w:cs="Arial"/>
          <w:b/>
          <w:sz w:val="20"/>
          <w:szCs w:val="20"/>
        </w:rPr>
        <w:t>Samodzielnie</w:t>
      </w:r>
    </w:p>
    <w:p w:rsidR="00AB3D2B" w:rsidRPr="00575960" w:rsidRDefault="00AB3D2B" w:rsidP="00DF4EB7">
      <w:pPr>
        <w:numPr>
          <w:ilvl w:val="0"/>
          <w:numId w:val="11"/>
        </w:numPr>
        <w:spacing w:after="0" w:line="360" w:lineRule="auto"/>
        <w:jc w:val="both"/>
        <w:rPr>
          <w:rFonts w:ascii="Arial" w:eastAsia="Times New Roman" w:hAnsi="Arial" w:cs="Arial"/>
          <w:b/>
          <w:sz w:val="20"/>
          <w:szCs w:val="20"/>
        </w:rPr>
      </w:pPr>
      <w:r w:rsidRPr="00575960">
        <w:rPr>
          <w:rFonts w:ascii="Arial" w:eastAsia="Times New Roman" w:hAnsi="Arial" w:cs="Arial"/>
          <w:b/>
          <w:sz w:val="20"/>
          <w:szCs w:val="20"/>
        </w:rPr>
        <w:t xml:space="preserve">Przy udziale podwykonawców, którym powierzę/-my wykonanie następujących części zamówienia: </w:t>
      </w:r>
    </w:p>
    <w:p w:rsidR="00D13371" w:rsidRPr="00575960" w:rsidRDefault="00AB3D2B" w:rsidP="00AB3D2B">
      <w:pPr>
        <w:spacing w:line="360" w:lineRule="auto"/>
        <w:ind w:left="360"/>
        <w:rPr>
          <w:rFonts w:ascii="Arial" w:hAnsi="Arial" w:cs="Arial"/>
          <w:sz w:val="20"/>
          <w:szCs w:val="20"/>
        </w:rPr>
      </w:pPr>
      <w:r w:rsidRPr="00575960">
        <w:rPr>
          <w:rFonts w:ascii="Arial" w:eastAsia="Times New Roman" w:hAnsi="Arial" w:cs="Arial"/>
          <w:sz w:val="20"/>
          <w:szCs w:val="20"/>
        </w:rPr>
        <w:t xml:space="preserve">Zakres powierzonych </w:t>
      </w:r>
      <w:r w:rsidRPr="00575960">
        <w:rPr>
          <w:rFonts w:ascii="Arial" w:hAnsi="Arial" w:cs="Arial"/>
          <w:sz w:val="20"/>
          <w:szCs w:val="20"/>
        </w:rPr>
        <w:t>zadań</w:t>
      </w:r>
      <w:r w:rsidR="00D13371" w:rsidRPr="00575960">
        <w:rPr>
          <w:rFonts w:ascii="Arial" w:hAnsi="Arial" w:cs="Arial"/>
          <w:sz w:val="20"/>
          <w:szCs w:val="20"/>
        </w:rPr>
        <w:t>…………………………………………………………………………………</w:t>
      </w:r>
    </w:p>
    <w:p w:rsidR="00575960" w:rsidRPr="00575960" w:rsidRDefault="00AB3D2B" w:rsidP="00575960">
      <w:pPr>
        <w:spacing w:line="360" w:lineRule="auto"/>
        <w:ind w:left="360"/>
        <w:rPr>
          <w:rFonts w:ascii="Arial" w:hAnsi="Arial" w:cs="Arial"/>
          <w:sz w:val="20"/>
          <w:szCs w:val="20"/>
        </w:rPr>
      </w:pPr>
      <w:r w:rsidRPr="00575960">
        <w:rPr>
          <w:rFonts w:ascii="Arial" w:hAnsi="Arial" w:cs="Arial"/>
          <w:sz w:val="20"/>
          <w:szCs w:val="20"/>
        </w:rPr>
        <w:t xml:space="preserve"> firma </w:t>
      </w:r>
      <w:r w:rsidRPr="00575960">
        <w:rPr>
          <w:rFonts w:ascii="Arial" w:eastAsia="Times New Roman" w:hAnsi="Arial" w:cs="Arial"/>
          <w:sz w:val="20"/>
          <w:szCs w:val="20"/>
        </w:rPr>
        <w:t>Podwykonawcy</w:t>
      </w:r>
      <w:r w:rsidRPr="00575960">
        <w:rPr>
          <w:rFonts w:ascii="Arial" w:hAnsi="Arial" w:cs="Arial"/>
          <w:sz w:val="20"/>
          <w:szCs w:val="20"/>
        </w:rPr>
        <w:t>………………………………………………</w:t>
      </w:r>
      <w:r w:rsidR="00D13371" w:rsidRPr="00575960">
        <w:rPr>
          <w:rFonts w:ascii="Arial" w:hAnsi="Arial" w:cs="Arial"/>
          <w:sz w:val="20"/>
          <w:szCs w:val="20"/>
        </w:rPr>
        <w:t>………………………………………..</w:t>
      </w:r>
    </w:p>
    <w:p w:rsidR="00575960" w:rsidRPr="00575960" w:rsidRDefault="00575960" w:rsidP="00575960">
      <w:pPr>
        <w:spacing w:line="360" w:lineRule="auto"/>
        <w:ind w:left="360"/>
        <w:rPr>
          <w:rFonts w:ascii="Arial" w:hAnsi="Arial" w:cs="Arial"/>
          <w:sz w:val="20"/>
          <w:szCs w:val="20"/>
        </w:rPr>
      </w:pPr>
      <w:r w:rsidRPr="00575960">
        <w:rPr>
          <w:rFonts w:ascii="Arial" w:hAnsi="Arial" w:cs="Arial"/>
          <w:sz w:val="20"/>
          <w:szCs w:val="20"/>
        </w:rPr>
        <w:t>Procentowa część zamówienia jaka zostanie powierzona podwykonawcy lub podwykonawcom:………………………………………………………………………………………………………………………</w:t>
      </w:r>
    </w:p>
    <w:p w:rsidR="00575960" w:rsidRPr="00575960" w:rsidRDefault="00575960" w:rsidP="00575960">
      <w:pPr>
        <w:spacing w:line="360" w:lineRule="auto"/>
        <w:rPr>
          <w:rFonts w:ascii="Arial" w:hAnsi="Arial" w:cs="Arial"/>
          <w:sz w:val="20"/>
          <w:szCs w:val="20"/>
        </w:rPr>
      </w:pPr>
      <w:r w:rsidRPr="00575960">
        <w:rPr>
          <w:rFonts w:ascii="Arial" w:eastAsia="Times New Roman" w:hAnsi="Arial" w:cs="Arial"/>
          <w:sz w:val="20"/>
          <w:szCs w:val="20"/>
        </w:rPr>
        <w:t xml:space="preserve">11) </w:t>
      </w:r>
      <w:r w:rsidR="00AB3D2B" w:rsidRPr="00575960">
        <w:rPr>
          <w:rFonts w:ascii="Arial" w:eastAsia="Times New Roman" w:hAnsi="Arial" w:cs="Arial"/>
          <w:sz w:val="20"/>
          <w:szCs w:val="20"/>
        </w:rPr>
        <w:t>Wszelką korespondencję w sprawie niniejszego postępowania należy kierować na adres:</w:t>
      </w:r>
      <w:r w:rsidR="00AB3D2B" w:rsidRPr="00575960">
        <w:rPr>
          <w:rFonts w:ascii="Arial" w:hAnsi="Arial" w:cs="Arial"/>
          <w:sz w:val="20"/>
          <w:szCs w:val="20"/>
        </w:rPr>
        <w:t xml:space="preserve"> ……………………</w:t>
      </w:r>
      <w:r w:rsidR="00AB3D2B" w:rsidRPr="00575960">
        <w:rPr>
          <w:rFonts w:ascii="Arial" w:eastAsia="Times New Roman" w:hAnsi="Arial" w:cs="Arial"/>
          <w:sz w:val="20"/>
          <w:szCs w:val="20"/>
        </w:rPr>
        <w:t>………………………………………………</w:t>
      </w:r>
      <w:r w:rsidR="00AB3D2B" w:rsidRPr="00575960">
        <w:rPr>
          <w:rFonts w:ascii="Arial" w:hAnsi="Arial" w:cs="Arial"/>
          <w:sz w:val="20"/>
          <w:szCs w:val="20"/>
        </w:rPr>
        <w:t>……………………………………………………………………………………………………………………………………………………………</w:t>
      </w:r>
    </w:p>
    <w:p w:rsidR="00575960" w:rsidRPr="00575960" w:rsidRDefault="00575960" w:rsidP="00575960">
      <w:pPr>
        <w:spacing w:line="360" w:lineRule="auto"/>
        <w:rPr>
          <w:rFonts w:ascii="Arial" w:hAnsi="Arial" w:cs="Arial"/>
          <w:sz w:val="20"/>
          <w:szCs w:val="20"/>
        </w:rPr>
      </w:pPr>
      <w:r w:rsidRPr="00575960">
        <w:rPr>
          <w:rFonts w:ascii="Arial" w:hAnsi="Arial" w:cs="Arial"/>
          <w:sz w:val="20"/>
          <w:szCs w:val="20"/>
        </w:rPr>
        <w:t>12) Oświadczam/y, że nasza firma ………………………………………………………………………… (pełna nazwa firmy) jest: mikroprzedsiębiorstwem / małym przedsiębiorstwem / średnim przedsiębiorstwem – zgodnie z definicją zawartą w Załączniku I do Rozporządzenia Komisji (UE) nr 651/2014 z dnia 17 czerwca 2014r.:</w:t>
      </w:r>
    </w:p>
    <w:p w:rsidR="00575960" w:rsidRPr="00575960" w:rsidRDefault="00575960" w:rsidP="00575960">
      <w:pPr>
        <w:spacing w:line="360" w:lineRule="auto"/>
        <w:rPr>
          <w:rFonts w:ascii="Arial" w:hAnsi="Arial" w:cs="Arial"/>
          <w:sz w:val="20"/>
          <w:szCs w:val="20"/>
        </w:rPr>
      </w:pPr>
      <w:r w:rsidRPr="00575960">
        <w:rPr>
          <w:rFonts w:ascii="Arial" w:hAnsi="Arial" w:cs="Arial"/>
          <w:sz w:val="20"/>
          <w:szCs w:val="20"/>
        </w:rPr>
        <w:t>a)Mikroprzedsiębiorstwo to przedsiębiorstwo, które zatrudnia mniej niż 10 osób i którego roczny obrót lub roczna suma bilansowa nie przekracza 2 milionów euro</w:t>
      </w:r>
    </w:p>
    <w:p w:rsidR="00575960" w:rsidRPr="00575960" w:rsidRDefault="00575960" w:rsidP="00575960">
      <w:pPr>
        <w:spacing w:line="360" w:lineRule="auto"/>
        <w:rPr>
          <w:rFonts w:ascii="Arial" w:hAnsi="Arial" w:cs="Arial"/>
          <w:sz w:val="20"/>
          <w:szCs w:val="20"/>
        </w:rPr>
      </w:pPr>
      <w:r w:rsidRPr="00575960">
        <w:rPr>
          <w:rFonts w:ascii="Arial" w:hAnsi="Arial" w:cs="Arial"/>
          <w:sz w:val="20"/>
          <w:szCs w:val="20"/>
        </w:rPr>
        <w:lastRenderedPageBreak/>
        <w:t>b)Małe przedsiębiorstwo to przedsiębiorstwo, które zatrudnia mniej niż 50 osób i którego roczny obrót  lub roczna suma bilansowa nie przekracza 10 milionów euro</w:t>
      </w:r>
    </w:p>
    <w:p w:rsidR="00575960" w:rsidRPr="00575960" w:rsidRDefault="00575960" w:rsidP="00575960">
      <w:pPr>
        <w:spacing w:line="360" w:lineRule="auto"/>
        <w:rPr>
          <w:rFonts w:ascii="Arial" w:hAnsi="Arial" w:cs="Arial"/>
          <w:sz w:val="20"/>
          <w:szCs w:val="20"/>
        </w:rPr>
      </w:pPr>
      <w:r w:rsidRPr="00575960">
        <w:rPr>
          <w:rFonts w:ascii="Arial" w:hAnsi="Arial" w:cs="Arial"/>
          <w:sz w:val="20"/>
          <w:szCs w:val="20"/>
        </w:rPr>
        <w:t>c)Średnia przedsiębiorstwo to przedsiębiorstwo, które zatrudnia mniej niż 250 osób i którego roczny obrót nie przekracza 50 milionów euro lub roczna suma bilansowa nie przekracza 43 milionów euro</w:t>
      </w:r>
    </w:p>
    <w:p w:rsidR="00CA65B6" w:rsidRPr="00575960" w:rsidRDefault="00AB3D2B" w:rsidP="00AB3D2B">
      <w:pPr>
        <w:suppressAutoHyphens/>
        <w:spacing w:after="120" w:line="240" w:lineRule="auto"/>
        <w:jc w:val="both"/>
        <w:rPr>
          <w:rFonts w:ascii="Arial" w:hAnsi="Arial" w:cs="Arial"/>
          <w:sz w:val="20"/>
          <w:szCs w:val="20"/>
        </w:rPr>
      </w:pPr>
      <w:r w:rsidRPr="00575960">
        <w:rPr>
          <w:rFonts w:ascii="Arial" w:hAnsi="Arial" w:cs="Arial"/>
          <w:sz w:val="20"/>
          <w:szCs w:val="20"/>
        </w:rPr>
        <w:t>1</w:t>
      </w:r>
      <w:r w:rsidR="00575960" w:rsidRPr="00575960">
        <w:rPr>
          <w:rFonts w:ascii="Arial" w:hAnsi="Arial" w:cs="Arial"/>
          <w:sz w:val="20"/>
          <w:szCs w:val="20"/>
        </w:rPr>
        <w:t>3</w:t>
      </w:r>
      <w:r w:rsidRPr="00575960">
        <w:rPr>
          <w:rFonts w:ascii="Arial" w:hAnsi="Arial" w:cs="Arial"/>
          <w:sz w:val="20"/>
          <w:szCs w:val="20"/>
        </w:rPr>
        <w:t xml:space="preserve">) </w:t>
      </w:r>
      <w:r w:rsidR="00CA65B6" w:rsidRPr="00575960">
        <w:rPr>
          <w:rFonts w:ascii="Arial" w:hAnsi="Arial" w:cs="Arial"/>
          <w:sz w:val="20"/>
          <w:szCs w:val="20"/>
        </w:rPr>
        <w:t>Ofertę niniejszą składamy na _____ kolejno ponumerowanych stronach.</w:t>
      </w:r>
    </w:p>
    <w:p w:rsidR="00CA65B6" w:rsidRPr="00575960" w:rsidRDefault="00AB3D2B" w:rsidP="00AB3D2B">
      <w:pPr>
        <w:suppressAutoHyphens/>
        <w:spacing w:line="240" w:lineRule="auto"/>
        <w:jc w:val="both"/>
        <w:rPr>
          <w:rFonts w:ascii="Arial" w:hAnsi="Arial" w:cs="Arial"/>
          <w:sz w:val="20"/>
          <w:szCs w:val="20"/>
        </w:rPr>
      </w:pPr>
      <w:r w:rsidRPr="00575960">
        <w:rPr>
          <w:rFonts w:ascii="Arial" w:hAnsi="Arial" w:cs="Arial"/>
          <w:sz w:val="20"/>
          <w:szCs w:val="20"/>
        </w:rPr>
        <w:t>1</w:t>
      </w:r>
      <w:r w:rsidR="00575960" w:rsidRPr="00575960">
        <w:rPr>
          <w:rFonts w:ascii="Arial" w:hAnsi="Arial" w:cs="Arial"/>
          <w:sz w:val="20"/>
          <w:szCs w:val="20"/>
        </w:rPr>
        <w:t>4</w:t>
      </w:r>
      <w:r w:rsidRPr="00575960">
        <w:rPr>
          <w:rFonts w:ascii="Arial" w:hAnsi="Arial" w:cs="Arial"/>
          <w:sz w:val="20"/>
          <w:szCs w:val="20"/>
        </w:rPr>
        <w:t xml:space="preserve">) </w:t>
      </w:r>
      <w:r w:rsidR="00CA65B6" w:rsidRPr="00575960">
        <w:rPr>
          <w:rFonts w:ascii="Arial" w:hAnsi="Arial" w:cs="Arial"/>
          <w:sz w:val="20"/>
          <w:szCs w:val="20"/>
        </w:rPr>
        <w:t>W załączeniu przedkładamy następujące dokumenty stanowiące integralną część oferty:</w:t>
      </w:r>
    </w:p>
    <w:p w:rsidR="00CA65B6" w:rsidRPr="00575960" w:rsidRDefault="00CA65B6" w:rsidP="00DF4EB7">
      <w:pPr>
        <w:numPr>
          <w:ilvl w:val="1"/>
          <w:numId w:val="10"/>
        </w:numPr>
        <w:tabs>
          <w:tab w:val="clear" w:pos="1440"/>
          <w:tab w:val="left" w:leader="underscore" w:pos="9498"/>
        </w:tabs>
        <w:suppressAutoHyphens/>
        <w:spacing w:line="360" w:lineRule="auto"/>
        <w:ind w:left="700" w:hanging="340"/>
        <w:rPr>
          <w:rFonts w:ascii="Arial" w:hAnsi="Arial" w:cs="Arial"/>
          <w:sz w:val="20"/>
          <w:szCs w:val="20"/>
        </w:rPr>
      </w:pPr>
      <w:r w:rsidRPr="00575960">
        <w:rPr>
          <w:rFonts w:ascii="Arial" w:hAnsi="Arial" w:cs="Arial"/>
          <w:sz w:val="20"/>
          <w:szCs w:val="20"/>
        </w:rPr>
        <w:tab/>
      </w:r>
    </w:p>
    <w:p w:rsidR="00CA65B6" w:rsidRPr="00575960" w:rsidRDefault="00CA65B6" w:rsidP="00DF4EB7">
      <w:pPr>
        <w:numPr>
          <w:ilvl w:val="1"/>
          <w:numId w:val="10"/>
        </w:numPr>
        <w:tabs>
          <w:tab w:val="clear" w:pos="1440"/>
          <w:tab w:val="left" w:leader="underscore" w:pos="9498"/>
        </w:tabs>
        <w:suppressAutoHyphens/>
        <w:spacing w:line="360" w:lineRule="auto"/>
        <w:ind w:left="700" w:hanging="340"/>
        <w:rPr>
          <w:rFonts w:ascii="Arial" w:hAnsi="Arial" w:cs="Arial"/>
          <w:sz w:val="20"/>
          <w:szCs w:val="20"/>
        </w:rPr>
      </w:pPr>
      <w:r w:rsidRPr="00575960">
        <w:rPr>
          <w:rFonts w:ascii="Arial" w:hAnsi="Arial" w:cs="Arial"/>
          <w:sz w:val="20"/>
          <w:szCs w:val="20"/>
        </w:rPr>
        <w:tab/>
      </w:r>
    </w:p>
    <w:p w:rsidR="00023CC3" w:rsidRPr="00575960" w:rsidRDefault="00CA65B6" w:rsidP="00DF4EB7">
      <w:pPr>
        <w:numPr>
          <w:ilvl w:val="1"/>
          <w:numId w:val="10"/>
        </w:numPr>
        <w:tabs>
          <w:tab w:val="clear" w:pos="1440"/>
          <w:tab w:val="left" w:leader="underscore" w:pos="9498"/>
        </w:tabs>
        <w:suppressAutoHyphens/>
        <w:spacing w:line="360" w:lineRule="auto"/>
        <w:ind w:left="700" w:hanging="340"/>
        <w:rPr>
          <w:rFonts w:ascii="Arial" w:hAnsi="Arial" w:cs="Arial"/>
          <w:sz w:val="20"/>
          <w:szCs w:val="20"/>
        </w:rPr>
      </w:pPr>
      <w:r w:rsidRPr="00575960">
        <w:rPr>
          <w:rFonts w:ascii="Arial" w:hAnsi="Arial" w:cs="Arial"/>
          <w:sz w:val="20"/>
          <w:szCs w:val="20"/>
        </w:rPr>
        <w:tab/>
      </w:r>
    </w:p>
    <w:p w:rsidR="00CA65B6" w:rsidRPr="00575960" w:rsidRDefault="00CA65B6" w:rsidP="00CA65B6">
      <w:pPr>
        <w:pStyle w:val="Tekstpodstawowy21"/>
        <w:tabs>
          <w:tab w:val="left" w:pos="4536"/>
        </w:tabs>
        <w:spacing w:before="240"/>
        <w:jc w:val="center"/>
        <w:rPr>
          <w:sz w:val="20"/>
          <w:szCs w:val="20"/>
        </w:rPr>
      </w:pPr>
      <w:r w:rsidRPr="00575960">
        <w:rPr>
          <w:sz w:val="20"/>
          <w:szCs w:val="20"/>
        </w:rPr>
        <w:t>_______</w:t>
      </w:r>
      <w:r w:rsidRPr="00575960">
        <w:rPr>
          <w:sz w:val="20"/>
          <w:szCs w:val="20"/>
        </w:rPr>
        <w:tab/>
        <w:t>____________</w:t>
      </w:r>
    </w:p>
    <w:p w:rsidR="00CA65B6" w:rsidRPr="00575960" w:rsidRDefault="00CA65B6" w:rsidP="00CA65B6">
      <w:pPr>
        <w:spacing w:after="0"/>
        <w:ind w:left="5246" w:firstLine="708"/>
        <w:rPr>
          <w:rFonts w:ascii="Arial" w:hAnsi="Arial" w:cs="Arial"/>
          <w:b/>
          <w:sz w:val="20"/>
          <w:szCs w:val="20"/>
        </w:rPr>
      </w:pPr>
      <w:r w:rsidRPr="00575960">
        <w:rPr>
          <w:rFonts w:ascii="Arial" w:hAnsi="Arial" w:cs="Arial"/>
          <w:i/>
          <w:sz w:val="20"/>
          <w:szCs w:val="20"/>
        </w:rPr>
        <w:t>(miejscowość i  data)</w:t>
      </w:r>
      <w:r w:rsidRPr="00575960">
        <w:rPr>
          <w:rFonts w:ascii="Arial" w:hAnsi="Arial" w:cs="Arial"/>
          <w:i/>
          <w:sz w:val="20"/>
          <w:szCs w:val="20"/>
        </w:rPr>
        <w:tab/>
        <w:t>(pieczęć i  podpis upoważnionego przedstawiciela Wykonawcy</w:t>
      </w:r>
    </w:p>
    <w:p w:rsidR="00CA65B6" w:rsidRPr="00575960" w:rsidRDefault="00CA65B6" w:rsidP="00AD4B6A">
      <w:pPr>
        <w:spacing w:after="0"/>
        <w:rPr>
          <w:rFonts w:ascii="Arial" w:hAnsi="Arial" w:cs="Arial"/>
          <w:b/>
          <w:sz w:val="20"/>
          <w:szCs w:val="20"/>
        </w:rPr>
      </w:pPr>
    </w:p>
    <w:p w:rsidR="0095364E" w:rsidRPr="00575960" w:rsidRDefault="0095364E" w:rsidP="0095364E">
      <w:pPr>
        <w:tabs>
          <w:tab w:val="left" w:pos="5386"/>
        </w:tabs>
        <w:spacing w:after="80"/>
        <w:rPr>
          <w:rFonts w:ascii="Arial" w:hAnsi="Arial" w:cs="Arial"/>
          <w:bCs/>
          <w:sz w:val="20"/>
          <w:szCs w:val="20"/>
        </w:rPr>
      </w:pPr>
    </w:p>
    <w:p w:rsidR="00D13371" w:rsidRDefault="00D13371" w:rsidP="00520BAC">
      <w:pPr>
        <w:widowControl w:val="0"/>
        <w:spacing w:before="120" w:after="120" w:line="240" w:lineRule="auto"/>
        <w:ind w:left="284"/>
        <w:jc w:val="right"/>
        <w:rPr>
          <w:rFonts w:ascii="Arial" w:hAnsi="Arial" w:cs="Arial"/>
          <w:b/>
          <w:sz w:val="20"/>
          <w:szCs w:val="20"/>
        </w:rPr>
      </w:pPr>
    </w:p>
    <w:p w:rsidR="00B20487" w:rsidRDefault="00B20487" w:rsidP="00520BAC">
      <w:pPr>
        <w:widowControl w:val="0"/>
        <w:spacing w:before="120" w:after="120" w:line="240" w:lineRule="auto"/>
        <w:ind w:left="284"/>
        <w:jc w:val="right"/>
        <w:rPr>
          <w:rFonts w:ascii="Arial" w:hAnsi="Arial" w:cs="Arial"/>
          <w:b/>
          <w:sz w:val="20"/>
          <w:szCs w:val="20"/>
        </w:rPr>
      </w:pPr>
    </w:p>
    <w:p w:rsidR="00B20487" w:rsidRDefault="00B20487" w:rsidP="00520BAC">
      <w:pPr>
        <w:widowControl w:val="0"/>
        <w:spacing w:before="120" w:after="120" w:line="240" w:lineRule="auto"/>
        <w:ind w:left="284"/>
        <w:jc w:val="right"/>
        <w:rPr>
          <w:rFonts w:ascii="Arial" w:hAnsi="Arial" w:cs="Arial"/>
          <w:b/>
          <w:sz w:val="20"/>
          <w:szCs w:val="20"/>
        </w:rPr>
      </w:pPr>
    </w:p>
    <w:p w:rsidR="00B20487" w:rsidRDefault="00B20487" w:rsidP="00520BAC">
      <w:pPr>
        <w:widowControl w:val="0"/>
        <w:spacing w:before="120" w:after="120" w:line="240" w:lineRule="auto"/>
        <w:ind w:left="284"/>
        <w:jc w:val="right"/>
        <w:rPr>
          <w:rFonts w:ascii="Arial" w:hAnsi="Arial" w:cs="Arial"/>
          <w:b/>
          <w:sz w:val="20"/>
          <w:szCs w:val="20"/>
        </w:rPr>
      </w:pPr>
    </w:p>
    <w:p w:rsidR="00B20487" w:rsidRDefault="00B20487" w:rsidP="00520BAC">
      <w:pPr>
        <w:widowControl w:val="0"/>
        <w:spacing w:before="120" w:after="120" w:line="240" w:lineRule="auto"/>
        <w:ind w:left="284"/>
        <w:jc w:val="right"/>
        <w:rPr>
          <w:rFonts w:ascii="Arial" w:hAnsi="Arial" w:cs="Arial"/>
          <w:b/>
          <w:sz w:val="20"/>
          <w:szCs w:val="20"/>
        </w:rPr>
      </w:pPr>
    </w:p>
    <w:p w:rsidR="00B20487" w:rsidRDefault="00B20487" w:rsidP="00520BAC">
      <w:pPr>
        <w:widowControl w:val="0"/>
        <w:spacing w:before="120" w:after="120" w:line="240" w:lineRule="auto"/>
        <w:ind w:left="284"/>
        <w:jc w:val="right"/>
        <w:rPr>
          <w:rFonts w:ascii="Arial" w:hAnsi="Arial" w:cs="Arial"/>
          <w:b/>
          <w:sz w:val="20"/>
          <w:szCs w:val="20"/>
        </w:rPr>
      </w:pPr>
    </w:p>
    <w:p w:rsidR="00B20487" w:rsidRDefault="00B20487" w:rsidP="00520BAC">
      <w:pPr>
        <w:widowControl w:val="0"/>
        <w:spacing w:before="120" w:after="120" w:line="240" w:lineRule="auto"/>
        <w:ind w:left="284"/>
        <w:jc w:val="right"/>
        <w:rPr>
          <w:rFonts w:ascii="Arial" w:hAnsi="Arial" w:cs="Arial"/>
          <w:b/>
          <w:sz w:val="20"/>
          <w:szCs w:val="20"/>
        </w:rPr>
      </w:pPr>
    </w:p>
    <w:p w:rsidR="00B20487" w:rsidRDefault="00B20487" w:rsidP="00520BAC">
      <w:pPr>
        <w:widowControl w:val="0"/>
        <w:spacing w:before="120" w:after="120" w:line="240" w:lineRule="auto"/>
        <w:ind w:left="284"/>
        <w:jc w:val="right"/>
        <w:rPr>
          <w:rFonts w:ascii="Arial" w:hAnsi="Arial" w:cs="Arial"/>
          <w:b/>
          <w:sz w:val="20"/>
          <w:szCs w:val="20"/>
        </w:rPr>
      </w:pPr>
    </w:p>
    <w:p w:rsidR="00B20487" w:rsidRDefault="00B20487" w:rsidP="00520BAC">
      <w:pPr>
        <w:widowControl w:val="0"/>
        <w:spacing w:before="120" w:after="120" w:line="240" w:lineRule="auto"/>
        <w:ind w:left="284"/>
        <w:jc w:val="right"/>
        <w:rPr>
          <w:rFonts w:ascii="Arial" w:hAnsi="Arial" w:cs="Arial"/>
          <w:b/>
          <w:sz w:val="20"/>
          <w:szCs w:val="20"/>
        </w:rPr>
      </w:pPr>
    </w:p>
    <w:p w:rsidR="00B20487" w:rsidRDefault="00B20487" w:rsidP="00520BAC">
      <w:pPr>
        <w:widowControl w:val="0"/>
        <w:spacing w:before="120" w:after="120" w:line="240" w:lineRule="auto"/>
        <w:ind w:left="284"/>
        <w:jc w:val="right"/>
        <w:rPr>
          <w:rFonts w:ascii="Arial" w:hAnsi="Arial" w:cs="Arial"/>
          <w:b/>
          <w:sz w:val="20"/>
          <w:szCs w:val="20"/>
        </w:rPr>
      </w:pPr>
    </w:p>
    <w:p w:rsidR="00B20487" w:rsidRDefault="00B20487" w:rsidP="00520BAC">
      <w:pPr>
        <w:widowControl w:val="0"/>
        <w:spacing w:before="120" w:after="120" w:line="240" w:lineRule="auto"/>
        <w:ind w:left="284"/>
        <w:jc w:val="right"/>
        <w:rPr>
          <w:rFonts w:ascii="Arial" w:hAnsi="Arial" w:cs="Arial"/>
          <w:b/>
          <w:sz w:val="20"/>
          <w:szCs w:val="20"/>
        </w:rPr>
      </w:pPr>
    </w:p>
    <w:p w:rsidR="00B20487" w:rsidRDefault="00B20487" w:rsidP="00520BAC">
      <w:pPr>
        <w:widowControl w:val="0"/>
        <w:spacing w:before="120" w:after="120" w:line="240" w:lineRule="auto"/>
        <w:ind w:left="284"/>
        <w:jc w:val="right"/>
        <w:rPr>
          <w:rFonts w:ascii="Arial" w:hAnsi="Arial" w:cs="Arial"/>
          <w:b/>
          <w:sz w:val="20"/>
          <w:szCs w:val="20"/>
        </w:rPr>
      </w:pPr>
    </w:p>
    <w:p w:rsidR="00B20487" w:rsidRDefault="00B20487" w:rsidP="00520BAC">
      <w:pPr>
        <w:widowControl w:val="0"/>
        <w:spacing w:before="120" w:after="120" w:line="240" w:lineRule="auto"/>
        <w:ind w:left="284"/>
        <w:jc w:val="right"/>
        <w:rPr>
          <w:rFonts w:ascii="Arial" w:hAnsi="Arial" w:cs="Arial"/>
          <w:b/>
          <w:sz w:val="20"/>
          <w:szCs w:val="20"/>
        </w:rPr>
      </w:pPr>
    </w:p>
    <w:p w:rsidR="00B20487" w:rsidRDefault="00B20487" w:rsidP="00520BAC">
      <w:pPr>
        <w:widowControl w:val="0"/>
        <w:spacing w:before="120" w:after="120" w:line="240" w:lineRule="auto"/>
        <w:ind w:left="284"/>
        <w:jc w:val="right"/>
        <w:rPr>
          <w:rFonts w:ascii="Arial" w:hAnsi="Arial" w:cs="Arial"/>
          <w:b/>
          <w:sz w:val="20"/>
          <w:szCs w:val="20"/>
        </w:rPr>
      </w:pPr>
    </w:p>
    <w:p w:rsidR="00B20487" w:rsidRDefault="00B20487" w:rsidP="00520BAC">
      <w:pPr>
        <w:widowControl w:val="0"/>
        <w:spacing w:before="120" w:after="120" w:line="240" w:lineRule="auto"/>
        <w:ind w:left="284"/>
        <w:jc w:val="right"/>
        <w:rPr>
          <w:rFonts w:ascii="Arial" w:hAnsi="Arial" w:cs="Arial"/>
          <w:b/>
          <w:sz w:val="20"/>
          <w:szCs w:val="20"/>
        </w:rPr>
      </w:pPr>
    </w:p>
    <w:p w:rsidR="00B20487" w:rsidRDefault="00B20487" w:rsidP="00520BAC">
      <w:pPr>
        <w:widowControl w:val="0"/>
        <w:spacing w:before="120" w:after="120" w:line="240" w:lineRule="auto"/>
        <w:ind w:left="284"/>
        <w:jc w:val="right"/>
        <w:rPr>
          <w:rFonts w:ascii="Arial" w:hAnsi="Arial" w:cs="Arial"/>
          <w:b/>
          <w:sz w:val="20"/>
          <w:szCs w:val="20"/>
        </w:rPr>
      </w:pPr>
    </w:p>
    <w:p w:rsidR="00B20487" w:rsidRDefault="00B20487" w:rsidP="00520BAC">
      <w:pPr>
        <w:widowControl w:val="0"/>
        <w:spacing w:before="120" w:after="120" w:line="240" w:lineRule="auto"/>
        <w:ind w:left="284"/>
        <w:jc w:val="right"/>
        <w:rPr>
          <w:rFonts w:ascii="Arial" w:hAnsi="Arial" w:cs="Arial"/>
          <w:b/>
          <w:sz w:val="20"/>
          <w:szCs w:val="20"/>
        </w:rPr>
      </w:pPr>
    </w:p>
    <w:p w:rsidR="00B20487" w:rsidRDefault="00B20487" w:rsidP="00520BAC">
      <w:pPr>
        <w:widowControl w:val="0"/>
        <w:spacing w:before="120" w:after="120" w:line="240" w:lineRule="auto"/>
        <w:ind w:left="284"/>
        <w:jc w:val="right"/>
        <w:rPr>
          <w:rFonts w:ascii="Arial" w:hAnsi="Arial" w:cs="Arial"/>
          <w:b/>
          <w:sz w:val="20"/>
          <w:szCs w:val="20"/>
        </w:rPr>
      </w:pPr>
    </w:p>
    <w:p w:rsidR="00B20487" w:rsidRDefault="00B20487" w:rsidP="00520BAC">
      <w:pPr>
        <w:widowControl w:val="0"/>
        <w:spacing w:before="120" w:after="120" w:line="240" w:lineRule="auto"/>
        <w:ind w:left="284"/>
        <w:jc w:val="right"/>
        <w:rPr>
          <w:rFonts w:ascii="Arial" w:hAnsi="Arial" w:cs="Arial"/>
          <w:b/>
          <w:sz w:val="20"/>
          <w:szCs w:val="20"/>
        </w:rPr>
      </w:pPr>
    </w:p>
    <w:p w:rsidR="00B20487" w:rsidRDefault="00B20487" w:rsidP="00520BAC">
      <w:pPr>
        <w:widowControl w:val="0"/>
        <w:spacing w:before="120" w:after="120" w:line="240" w:lineRule="auto"/>
        <w:ind w:left="284"/>
        <w:jc w:val="right"/>
        <w:rPr>
          <w:rFonts w:ascii="Arial" w:hAnsi="Arial" w:cs="Arial"/>
          <w:b/>
          <w:sz w:val="20"/>
          <w:szCs w:val="20"/>
        </w:rPr>
      </w:pPr>
    </w:p>
    <w:p w:rsidR="00B20487" w:rsidRDefault="00B20487" w:rsidP="00520BAC">
      <w:pPr>
        <w:widowControl w:val="0"/>
        <w:spacing w:before="120" w:after="120" w:line="240" w:lineRule="auto"/>
        <w:ind w:left="284"/>
        <w:jc w:val="right"/>
        <w:rPr>
          <w:rFonts w:ascii="Arial" w:hAnsi="Arial" w:cs="Arial"/>
          <w:b/>
          <w:sz w:val="20"/>
          <w:szCs w:val="20"/>
        </w:rPr>
      </w:pPr>
    </w:p>
    <w:p w:rsidR="00B20487" w:rsidRDefault="00B20487" w:rsidP="00520BAC">
      <w:pPr>
        <w:widowControl w:val="0"/>
        <w:spacing w:before="120" w:after="120" w:line="240" w:lineRule="auto"/>
        <w:ind w:left="284"/>
        <w:jc w:val="right"/>
        <w:rPr>
          <w:rFonts w:ascii="Arial" w:hAnsi="Arial" w:cs="Arial"/>
          <w:b/>
          <w:sz w:val="20"/>
          <w:szCs w:val="20"/>
        </w:rPr>
      </w:pPr>
    </w:p>
    <w:p w:rsidR="00B20487" w:rsidRDefault="00B20487" w:rsidP="00520BAC">
      <w:pPr>
        <w:widowControl w:val="0"/>
        <w:spacing w:before="120" w:after="120" w:line="240" w:lineRule="auto"/>
        <w:ind w:left="284"/>
        <w:jc w:val="right"/>
        <w:rPr>
          <w:rFonts w:ascii="Arial" w:hAnsi="Arial" w:cs="Arial"/>
          <w:b/>
          <w:sz w:val="20"/>
          <w:szCs w:val="20"/>
        </w:rPr>
      </w:pPr>
    </w:p>
    <w:p w:rsidR="006D1134" w:rsidRPr="00520BAC" w:rsidRDefault="006D1134" w:rsidP="00520BAC">
      <w:pPr>
        <w:widowControl w:val="0"/>
        <w:spacing w:before="120" w:after="120" w:line="240" w:lineRule="auto"/>
        <w:ind w:left="284"/>
        <w:jc w:val="right"/>
        <w:rPr>
          <w:rFonts w:ascii="Arial" w:hAnsi="Arial" w:cs="Arial"/>
          <w:b/>
          <w:sz w:val="20"/>
          <w:szCs w:val="20"/>
        </w:rPr>
      </w:pPr>
      <w:r w:rsidRPr="006D1134">
        <w:rPr>
          <w:rFonts w:ascii="Arial" w:hAnsi="Arial" w:cs="Arial"/>
          <w:b/>
          <w:sz w:val="20"/>
          <w:szCs w:val="20"/>
        </w:rPr>
        <w:lastRenderedPageBreak/>
        <w:t xml:space="preserve">Załącznik nr 4 do SIWZ. </w:t>
      </w:r>
      <w:r w:rsidRPr="006D1134">
        <w:rPr>
          <w:rFonts w:ascii="Arial" w:hAnsi="Arial" w:cs="Arial"/>
          <w:color w:val="000000"/>
          <w:sz w:val="20"/>
          <w:szCs w:val="20"/>
        </w:rPr>
        <w:t>wzór oświadczenia o grupie kapitałowej</w:t>
      </w:r>
      <w:r w:rsidRPr="006D1134">
        <w:rPr>
          <w:rFonts w:ascii="Arial" w:hAnsi="Arial" w:cs="Arial"/>
          <w:sz w:val="20"/>
          <w:szCs w:val="20"/>
        </w:rPr>
        <w:t xml:space="preserve">                                                                 </w:t>
      </w:r>
    </w:p>
    <w:tbl>
      <w:tblPr>
        <w:tblW w:w="9250" w:type="dxa"/>
        <w:tblLayout w:type="fixed"/>
        <w:tblCellMar>
          <w:left w:w="70" w:type="dxa"/>
          <w:right w:w="70" w:type="dxa"/>
        </w:tblCellMar>
        <w:tblLook w:val="0000" w:firstRow="0" w:lastRow="0" w:firstColumn="0" w:lastColumn="0" w:noHBand="0" w:noVBand="0"/>
      </w:tblPr>
      <w:tblGrid>
        <w:gridCol w:w="71"/>
        <w:gridCol w:w="3460"/>
        <w:gridCol w:w="5719"/>
      </w:tblGrid>
      <w:tr w:rsidR="0084444D" w:rsidRPr="00BA0ACA" w:rsidTr="0095364E">
        <w:tc>
          <w:tcPr>
            <w:tcW w:w="9142" w:type="dxa"/>
            <w:gridSpan w:val="3"/>
          </w:tcPr>
          <w:p w:rsidR="00D13371" w:rsidRPr="00580E93" w:rsidRDefault="00D13371" w:rsidP="00D13371">
            <w:pPr>
              <w:widowControl w:val="0"/>
              <w:tabs>
                <w:tab w:val="left" w:pos="1391"/>
                <w:tab w:val="left" w:leader="dot" w:pos="6611"/>
                <w:tab w:val="left" w:leader="dot" w:pos="8951"/>
              </w:tabs>
              <w:autoSpaceDE w:val="0"/>
              <w:autoSpaceDN w:val="0"/>
              <w:adjustRightInd w:val="0"/>
              <w:spacing w:before="60" w:after="60" w:line="240" w:lineRule="auto"/>
              <w:ind w:left="851" w:hanging="295"/>
              <w:jc w:val="center"/>
              <w:rPr>
                <w:rFonts w:ascii="Arial" w:hAnsi="Arial" w:cs="Arial"/>
                <w:b/>
                <w:i/>
                <w:color w:val="000000"/>
              </w:rPr>
            </w:pPr>
            <w:r w:rsidRPr="00580E93">
              <w:rPr>
                <w:rFonts w:ascii="Arial" w:hAnsi="Arial" w:cs="Arial"/>
                <w:b/>
                <w:bCs/>
                <w:iCs/>
              </w:rPr>
              <w:t>Wykonanie dokumentacji projektowej dla zadania „</w:t>
            </w:r>
            <w:r w:rsidRPr="00580E93">
              <w:rPr>
                <w:rFonts w:ascii="Arial" w:hAnsi="Arial" w:cs="Arial"/>
                <w:b/>
                <w:bCs/>
                <w:i/>
                <w:iCs/>
              </w:rPr>
              <w:t>Termomodernizacja budynków Zespołu Szkół Ponadgimnazjalnych w Sycowie”</w:t>
            </w:r>
          </w:p>
          <w:p w:rsidR="0084444D" w:rsidRPr="00520BAC" w:rsidRDefault="0084444D" w:rsidP="00520BAC">
            <w:pPr>
              <w:widowControl w:val="0"/>
              <w:tabs>
                <w:tab w:val="left" w:pos="1391"/>
                <w:tab w:val="left" w:leader="dot" w:pos="6611"/>
                <w:tab w:val="left" w:leader="dot" w:pos="8951"/>
              </w:tabs>
              <w:autoSpaceDE w:val="0"/>
              <w:autoSpaceDN w:val="0"/>
              <w:adjustRightInd w:val="0"/>
              <w:spacing w:before="60" w:after="60" w:line="240" w:lineRule="auto"/>
              <w:jc w:val="center"/>
              <w:rPr>
                <w:rFonts w:ascii="Arial" w:hAnsi="Arial" w:cs="Arial"/>
                <w:b/>
                <w:i/>
              </w:rPr>
            </w:pPr>
          </w:p>
        </w:tc>
      </w:tr>
      <w:tr w:rsidR="0084444D" w:rsidRPr="0084444D" w:rsidTr="009536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Before w:val="1"/>
          <w:wBefore w:w="70" w:type="dxa"/>
          <w:trHeight w:val="1895"/>
        </w:trPr>
        <w:tc>
          <w:tcPr>
            <w:tcW w:w="3420" w:type="dxa"/>
          </w:tcPr>
          <w:p w:rsidR="0084444D" w:rsidRPr="0084444D" w:rsidRDefault="0084444D" w:rsidP="00874399">
            <w:pPr>
              <w:widowControl w:val="0"/>
              <w:suppressAutoHyphens/>
              <w:autoSpaceDE w:val="0"/>
              <w:autoSpaceDN w:val="0"/>
              <w:adjustRightInd w:val="0"/>
              <w:spacing w:beforeLines="60" w:before="144" w:afterLines="60" w:after="144" w:line="360" w:lineRule="auto"/>
              <w:jc w:val="center"/>
              <w:rPr>
                <w:rFonts w:ascii="Arial" w:hAnsi="Arial" w:cs="Arial"/>
                <w:sz w:val="16"/>
                <w:szCs w:val="16"/>
                <w:vertAlign w:val="subscript"/>
              </w:rPr>
            </w:pPr>
          </w:p>
          <w:p w:rsidR="0084444D" w:rsidRPr="0084444D" w:rsidRDefault="0084444D" w:rsidP="00874399">
            <w:pPr>
              <w:widowControl w:val="0"/>
              <w:suppressAutoHyphens/>
              <w:autoSpaceDE w:val="0"/>
              <w:autoSpaceDN w:val="0"/>
              <w:adjustRightInd w:val="0"/>
              <w:spacing w:beforeLines="60" w:before="144" w:afterLines="60" w:after="144" w:line="360" w:lineRule="auto"/>
              <w:jc w:val="center"/>
              <w:rPr>
                <w:rFonts w:ascii="Arial" w:hAnsi="Arial" w:cs="Arial"/>
                <w:sz w:val="16"/>
                <w:szCs w:val="16"/>
                <w:vertAlign w:val="subscript"/>
              </w:rPr>
            </w:pPr>
          </w:p>
          <w:p w:rsidR="0084444D" w:rsidRPr="0084444D" w:rsidRDefault="0084444D" w:rsidP="00874399">
            <w:pPr>
              <w:widowControl w:val="0"/>
              <w:suppressAutoHyphens/>
              <w:autoSpaceDE w:val="0"/>
              <w:autoSpaceDN w:val="0"/>
              <w:adjustRightInd w:val="0"/>
              <w:spacing w:beforeLines="60" w:before="144" w:afterLines="60" w:after="144" w:line="360" w:lineRule="auto"/>
              <w:jc w:val="center"/>
              <w:rPr>
                <w:rFonts w:ascii="Arial" w:hAnsi="Arial" w:cs="Arial"/>
                <w:sz w:val="16"/>
                <w:szCs w:val="16"/>
                <w:vertAlign w:val="subscript"/>
              </w:rPr>
            </w:pPr>
            <w:r w:rsidRPr="0084444D">
              <w:rPr>
                <w:rFonts w:ascii="Arial" w:hAnsi="Arial" w:cs="Arial"/>
                <w:sz w:val="16"/>
                <w:szCs w:val="16"/>
                <w:vertAlign w:val="subscript"/>
              </w:rPr>
              <w:t>Nazwa/Pieczęć Wykonawcy</w:t>
            </w:r>
          </w:p>
        </w:tc>
        <w:tc>
          <w:tcPr>
            <w:tcW w:w="5652" w:type="dxa"/>
            <w:tcBorders>
              <w:top w:val="single" w:sz="4" w:space="0" w:color="auto"/>
              <w:right w:val="single" w:sz="4" w:space="0" w:color="auto"/>
            </w:tcBorders>
            <w:shd w:val="clear" w:color="auto" w:fill="E6E6E6"/>
            <w:vAlign w:val="center"/>
          </w:tcPr>
          <w:p w:rsidR="0084444D" w:rsidRPr="0084444D" w:rsidRDefault="0084444D" w:rsidP="00240CE6">
            <w:pPr>
              <w:widowControl w:val="0"/>
              <w:suppressAutoHyphens/>
              <w:spacing w:after="120" w:line="360" w:lineRule="auto"/>
              <w:jc w:val="center"/>
              <w:rPr>
                <w:rFonts w:ascii="Arial" w:hAnsi="Arial" w:cs="Arial"/>
                <w:b/>
                <w:sz w:val="16"/>
                <w:szCs w:val="16"/>
              </w:rPr>
            </w:pPr>
            <w:r w:rsidRPr="0084444D">
              <w:rPr>
                <w:rFonts w:ascii="Arial" w:hAnsi="Arial" w:cs="Arial"/>
                <w:b/>
                <w:sz w:val="16"/>
                <w:szCs w:val="16"/>
              </w:rPr>
              <w:t>OŚWIADCZENIE</w:t>
            </w:r>
          </w:p>
          <w:p w:rsidR="0084444D" w:rsidRPr="0084444D" w:rsidRDefault="0084444D" w:rsidP="00240CE6">
            <w:pPr>
              <w:widowControl w:val="0"/>
              <w:suppressAutoHyphens/>
              <w:spacing w:line="360" w:lineRule="auto"/>
              <w:jc w:val="center"/>
              <w:rPr>
                <w:rFonts w:ascii="Arial" w:hAnsi="Arial" w:cs="Arial"/>
                <w:b/>
                <w:bCs/>
                <w:color w:val="000000"/>
                <w:sz w:val="16"/>
                <w:szCs w:val="16"/>
              </w:rPr>
            </w:pPr>
            <w:r w:rsidRPr="0084444D">
              <w:rPr>
                <w:rFonts w:ascii="Arial" w:hAnsi="Arial" w:cs="Arial"/>
                <w:b/>
                <w:sz w:val="16"/>
                <w:szCs w:val="16"/>
              </w:rPr>
              <w:t xml:space="preserve">o przynależności lub braku przynależności do tej samej grupy kapitałowej, o której mowa w art. 24 ust. 1 pkt 23 </w:t>
            </w:r>
            <w:proofErr w:type="spellStart"/>
            <w:r w:rsidRPr="0084444D">
              <w:rPr>
                <w:rFonts w:ascii="Arial" w:hAnsi="Arial" w:cs="Arial"/>
                <w:b/>
                <w:sz w:val="16"/>
                <w:szCs w:val="16"/>
              </w:rPr>
              <w:t>p.z.p</w:t>
            </w:r>
            <w:proofErr w:type="spellEnd"/>
            <w:r w:rsidRPr="0084444D">
              <w:rPr>
                <w:rFonts w:ascii="Arial" w:hAnsi="Arial" w:cs="Arial"/>
                <w:b/>
                <w:sz w:val="16"/>
                <w:szCs w:val="16"/>
              </w:rPr>
              <w:t xml:space="preserve">. </w:t>
            </w:r>
          </w:p>
        </w:tc>
      </w:tr>
    </w:tbl>
    <w:tbl>
      <w:tblPr>
        <w:tblpPr w:leftFromText="141" w:rightFromText="141" w:vertAnchor="text" w:horzAnchor="margin" w:tblpY="254"/>
        <w:tblW w:w="9250" w:type="dxa"/>
        <w:tblLayout w:type="fixed"/>
        <w:tblCellMar>
          <w:left w:w="70" w:type="dxa"/>
          <w:right w:w="70" w:type="dxa"/>
        </w:tblCellMar>
        <w:tblLook w:val="0000" w:firstRow="0" w:lastRow="0" w:firstColumn="0" w:lastColumn="0" w:noHBand="0" w:noVBand="0"/>
      </w:tblPr>
      <w:tblGrid>
        <w:gridCol w:w="9250"/>
      </w:tblGrid>
      <w:tr w:rsidR="0095364E" w:rsidRPr="0084444D" w:rsidTr="0095364E">
        <w:tc>
          <w:tcPr>
            <w:tcW w:w="9250" w:type="dxa"/>
          </w:tcPr>
          <w:p w:rsidR="0095364E" w:rsidRPr="0084444D" w:rsidRDefault="0095364E" w:rsidP="00897389">
            <w:pPr>
              <w:widowControl w:val="0"/>
              <w:suppressAutoHyphens/>
              <w:adjustRightInd w:val="0"/>
              <w:spacing w:before="120" w:line="360" w:lineRule="auto"/>
              <w:jc w:val="both"/>
              <w:textAlignment w:val="baseline"/>
              <w:rPr>
                <w:rFonts w:ascii="Arial" w:hAnsi="Arial" w:cs="Arial"/>
                <w:sz w:val="16"/>
                <w:szCs w:val="16"/>
              </w:rPr>
            </w:pPr>
            <w:r w:rsidRPr="0084444D">
              <w:rPr>
                <w:rFonts w:ascii="Arial" w:hAnsi="Arial" w:cs="Arial"/>
                <w:b/>
                <w:sz w:val="16"/>
                <w:szCs w:val="16"/>
              </w:rPr>
              <w:t>1</w:t>
            </w:r>
            <w:r w:rsidRPr="0084444D">
              <w:rPr>
                <w:rFonts w:ascii="Arial" w:hAnsi="Arial" w:cs="Arial"/>
                <w:sz w:val="16"/>
                <w:szCs w:val="16"/>
              </w:rPr>
              <w:t>.</w:t>
            </w:r>
            <w:r w:rsidRPr="0084444D">
              <w:rPr>
                <w:rFonts w:ascii="Arial" w:hAnsi="Arial" w:cs="Arial"/>
                <w:sz w:val="16"/>
                <w:szCs w:val="16"/>
              </w:rPr>
              <w:tab/>
            </w:r>
            <w:r w:rsidRPr="0084444D">
              <w:rPr>
                <w:rFonts w:ascii="Arial" w:hAnsi="Arial" w:cs="Arial"/>
                <w:b/>
                <w:sz w:val="16"/>
                <w:szCs w:val="16"/>
                <w:u w:val="single"/>
              </w:rPr>
              <w:t>Składamy listę podmiotów, razem z którymi należymy do tej samej grupy kapitałowej,</w:t>
            </w:r>
            <w:r w:rsidRPr="0084444D">
              <w:rPr>
                <w:rFonts w:ascii="Arial" w:hAnsi="Arial" w:cs="Arial"/>
                <w:b/>
                <w:sz w:val="16"/>
                <w:szCs w:val="16"/>
                <w:u w:val="single"/>
              </w:rPr>
              <w:br/>
            </w:r>
            <w:r w:rsidRPr="0084444D">
              <w:rPr>
                <w:rFonts w:ascii="Arial" w:hAnsi="Arial" w:cs="Arial"/>
                <w:sz w:val="16"/>
                <w:szCs w:val="16"/>
              </w:rPr>
              <w:t xml:space="preserve">o której mowa w art. 24 ust. 1 pkt. 23 ustawy PZP w rozumieniu ustawy z dnia 16 lutego 2007 r. </w:t>
            </w:r>
            <w:r w:rsidRPr="0084444D">
              <w:rPr>
                <w:rFonts w:ascii="Arial" w:hAnsi="Arial" w:cs="Arial"/>
                <w:sz w:val="16"/>
                <w:szCs w:val="16"/>
              </w:rPr>
              <w:br/>
              <w:t xml:space="preserve">O ochronie konkurencji i konsumentów </w:t>
            </w:r>
            <w:r w:rsidR="00240CE6">
              <w:rPr>
                <w:rFonts w:ascii="Arial" w:hAnsi="Arial" w:cs="Arial"/>
                <w:sz w:val="16"/>
                <w:szCs w:val="16"/>
              </w:rPr>
              <w:t xml:space="preserve"> </w:t>
            </w:r>
            <w:r w:rsidRPr="0084444D">
              <w:rPr>
                <w:rFonts w:ascii="Arial" w:hAnsi="Arial" w:cs="Arial"/>
                <w:sz w:val="16"/>
                <w:szCs w:val="16"/>
              </w:rPr>
              <w:t xml:space="preserve">(Dz. U. nr 50 poz. 331 z </w:t>
            </w:r>
            <w:proofErr w:type="spellStart"/>
            <w:r w:rsidRPr="0084444D">
              <w:rPr>
                <w:rFonts w:ascii="Arial" w:hAnsi="Arial" w:cs="Arial"/>
                <w:sz w:val="16"/>
                <w:szCs w:val="16"/>
              </w:rPr>
              <w:t>późn</w:t>
            </w:r>
            <w:proofErr w:type="spellEnd"/>
            <w:r w:rsidRPr="0084444D">
              <w:rPr>
                <w:rFonts w:ascii="Arial" w:hAnsi="Arial" w:cs="Arial"/>
                <w:sz w:val="16"/>
                <w:szCs w:val="16"/>
              </w:rPr>
              <w:t>. zm.).</w:t>
            </w:r>
          </w:p>
        </w:tc>
      </w:tr>
    </w:tbl>
    <w:p w:rsidR="0084444D" w:rsidRPr="0084444D" w:rsidRDefault="0084444D" w:rsidP="0084444D">
      <w:pPr>
        <w:spacing w:line="360" w:lineRule="auto"/>
        <w:rPr>
          <w:sz w:val="16"/>
          <w:szCs w:val="16"/>
          <w:lang w:eastAsia="ar-SA"/>
        </w:rPr>
      </w:pPr>
    </w:p>
    <w:tbl>
      <w:tblPr>
        <w:tblpPr w:leftFromText="141" w:rightFromText="141" w:vertAnchor="text" w:horzAnchor="margin" w:tblpY="881"/>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7"/>
        <w:gridCol w:w="2952"/>
        <w:gridCol w:w="5661"/>
      </w:tblGrid>
      <w:tr w:rsidR="0084444D" w:rsidRPr="0084444D" w:rsidTr="00AD4B6A">
        <w:tc>
          <w:tcPr>
            <w:tcW w:w="567" w:type="dxa"/>
          </w:tcPr>
          <w:p w:rsidR="0084444D" w:rsidRPr="0084444D" w:rsidRDefault="0084444D" w:rsidP="00AD4B6A">
            <w:pPr>
              <w:widowControl w:val="0"/>
              <w:suppressAutoHyphens/>
              <w:spacing w:before="120" w:line="360" w:lineRule="auto"/>
              <w:jc w:val="center"/>
              <w:rPr>
                <w:rFonts w:ascii="Arial" w:hAnsi="Arial" w:cs="Arial"/>
                <w:sz w:val="16"/>
                <w:szCs w:val="16"/>
              </w:rPr>
            </w:pPr>
            <w:r w:rsidRPr="0084444D">
              <w:rPr>
                <w:rFonts w:ascii="Arial" w:hAnsi="Arial" w:cs="Arial"/>
                <w:sz w:val="16"/>
                <w:szCs w:val="16"/>
              </w:rPr>
              <w:t>Lp.</w:t>
            </w:r>
          </w:p>
        </w:tc>
        <w:tc>
          <w:tcPr>
            <w:tcW w:w="2952" w:type="dxa"/>
          </w:tcPr>
          <w:p w:rsidR="0084444D" w:rsidRPr="0084444D" w:rsidRDefault="0084444D" w:rsidP="00AD4B6A">
            <w:pPr>
              <w:widowControl w:val="0"/>
              <w:suppressAutoHyphens/>
              <w:spacing w:before="120" w:line="360" w:lineRule="auto"/>
              <w:jc w:val="center"/>
              <w:rPr>
                <w:rFonts w:ascii="Arial" w:hAnsi="Arial" w:cs="Arial"/>
                <w:sz w:val="16"/>
                <w:szCs w:val="16"/>
              </w:rPr>
            </w:pPr>
            <w:r w:rsidRPr="0084444D">
              <w:rPr>
                <w:rFonts w:ascii="Arial" w:hAnsi="Arial" w:cs="Arial"/>
                <w:sz w:val="16"/>
                <w:szCs w:val="16"/>
              </w:rPr>
              <w:t>Nazwa podmiotu</w:t>
            </w:r>
          </w:p>
        </w:tc>
        <w:tc>
          <w:tcPr>
            <w:tcW w:w="5661" w:type="dxa"/>
          </w:tcPr>
          <w:p w:rsidR="0084444D" w:rsidRPr="0084444D" w:rsidRDefault="0084444D" w:rsidP="00AD4B6A">
            <w:pPr>
              <w:widowControl w:val="0"/>
              <w:suppressAutoHyphens/>
              <w:spacing w:before="120" w:line="360" w:lineRule="auto"/>
              <w:jc w:val="center"/>
              <w:rPr>
                <w:rFonts w:ascii="Arial" w:hAnsi="Arial" w:cs="Arial"/>
                <w:sz w:val="16"/>
                <w:szCs w:val="16"/>
              </w:rPr>
            </w:pPr>
            <w:r w:rsidRPr="0084444D">
              <w:rPr>
                <w:rFonts w:ascii="Arial" w:hAnsi="Arial" w:cs="Arial"/>
                <w:sz w:val="16"/>
                <w:szCs w:val="16"/>
              </w:rPr>
              <w:t>Adres podmiotu</w:t>
            </w:r>
          </w:p>
        </w:tc>
      </w:tr>
      <w:tr w:rsidR="0084444D" w:rsidRPr="0084444D" w:rsidTr="00AD4B6A">
        <w:tc>
          <w:tcPr>
            <w:tcW w:w="567" w:type="dxa"/>
          </w:tcPr>
          <w:p w:rsidR="0084444D" w:rsidRPr="0084444D" w:rsidRDefault="0084444D" w:rsidP="00AD4B6A">
            <w:pPr>
              <w:widowControl w:val="0"/>
              <w:suppressAutoHyphens/>
              <w:spacing w:before="120" w:line="360" w:lineRule="auto"/>
              <w:jc w:val="center"/>
              <w:rPr>
                <w:rFonts w:ascii="Arial" w:hAnsi="Arial" w:cs="Arial"/>
                <w:sz w:val="16"/>
                <w:szCs w:val="16"/>
              </w:rPr>
            </w:pPr>
            <w:r w:rsidRPr="0084444D">
              <w:rPr>
                <w:rFonts w:ascii="Arial" w:hAnsi="Arial" w:cs="Arial"/>
                <w:sz w:val="16"/>
                <w:szCs w:val="16"/>
              </w:rPr>
              <w:t>1.</w:t>
            </w:r>
          </w:p>
        </w:tc>
        <w:tc>
          <w:tcPr>
            <w:tcW w:w="2952" w:type="dxa"/>
          </w:tcPr>
          <w:p w:rsidR="0084444D" w:rsidRPr="0084444D" w:rsidRDefault="0084444D" w:rsidP="00AD4B6A">
            <w:pPr>
              <w:widowControl w:val="0"/>
              <w:suppressAutoHyphens/>
              <w:spacing w:before="120" w:line="360" w:lineRule="auto"/>
              <w:rPr>
                <w:rFonts w:ascii="Arial" w:hAnsi="Arial" w:cs="Arial"/>
                <w:sz w:val="16"/>
                <w:szCs w:val="16"/>
              </w:rPr>
            </w:pPr>
          </w:p>
        </w:tc>
        <w:tc>
          <w:tcPr>
            <w:tcW w:w="5661" w:type="dxa"/>
          </w:tcPr>
          <w:p w:rsidR="0084444D" w:rsidRPr="0084444D" w:rsidRDefault="0084444D" w:rsidP="00AD4B6A">
            <w:pPr>
              <w:widowControl w:val="0"/>
              <w:suppressAutoHyphens/>
              <w:spacing w:before="120" w:line="360" w:lineRule="auto"/>
              <w:rPr>
                <w:rFonts w:ascii="Arial" w:hAnsi="Arial" w:cs="Arial"/>
                <w:sz w:val="16"/>
                <w:szCs w:val="16"/>
              </w:rPr>
            </w:pPr>
          </w:p>
        </w:tc>
      </w:tr>
      <w:tr w:rsidR="0084444D" w:rsidRPr="0084444D" w:rsidTr="00AD4B6A">
        <w:tc>
          <w:tcPr>
            <w:tcW w:w="567" w:type="dxa"/>
          </w:tcPr>
          <w:p w:rsidR="0084444D" w:rsidRPr="0084444D" w:rsidRDefault="0084444D" w:rsidP="00AD4B6A">
            <w:pPr>
              <w:widowControl w:val="0"/>
              <w:suppressAutoHyphens/>
              <w:spacing w:before="120" w:line="360" w:lineRule="auto"/>
              <w:jc w:val="center"/>
              <w:rPr>
                <w:rFonts w:ascii="Arial" w:hAnsi="Arial" w:cs="Arial"/>
                <w:sz w:val="16"/>
                <w:szCs w:val="16"/>
              </w:rPr>
            </w:pPr>
            <w:r w:rsidRPr="0084444D">
              <w:rPr>
                <w:rFonts w:ascii="Arial" w:hAnsi="Arial" w:cs="Arial"/>
                <w:sz w:val="16"/>
                <w:szCs w:val="16"/>
              </w:rPr>
              <w:t>2.</w:t>
            </w:r>
          </w:p>
        </w:tc>
        <w:tc>
          <w:tcPr>
            <w:tcW w:w="2952" w:type="dxa"/>
          </w:tcPr>
          <w:p w:rsidR="0084444D" w:rsidRPr="0084444D" w:rsidRDefault="0084444D" w:rsidP="00AD4B6A">
            <w:pPr>
              <w:widowControl w:val="0"/>
              <w:suppressAutoHyphens/>
              <w:spacing w:before="120" w:line="360" w:lineRule="auto"/>
              <w:rPr>
                <w:rFonts w:ascii="Arial" w:hAnsi="Arial" w:cs="Arial"/>
                <w:sz w:val="16"/>
                <w:szCs w:val="16"/>
              </w:rPr>
            </w:pPr>
          </w:p>
        </w:tc>
        <w:tc>
          <w:tcPr>
            <w:tcW w:w="5661" w:type="dxa"/>
          </w:tcPr>
          <w:p w:rsidR="0084444D" w:rsidRPr="0084444D" w:rsidRDefault="0084444D" w:rsidP="00AD4B6A">
            <w:pPr>
              <w:widowControl w:val="0"/>
              <w:suppressAutoHyphens/>
              <w:spacing w:before="120" w:line="360" w:lineRule="auto"/>
              <w:rPr>
                <w:rFonts w:ascii="Arial" w:hAnsi="Arial" w:cs="Arial"/>
                <w:sz w:val="16"/>
                <w:szCs w:val="16"/>
              </w:rPr>
            </w:pPr>
          </w:p>
        </w:tc>
      </w:tr>
      <w:tr w:rsidR="0084444D" w:rsidRPr="0084444D" w:rsidTr="00AD4B6A">
        <w:tc>
          <w:tcPr>
            <w:tcW w:w="567" w:type="dxa"/>
          </w:tcPr>
          <w:p w:rsidR="0084444D" w:rsidRPr="0084444D" w:rsidRDefault="0084444D" w:rsidP="00AD4B6A">
            <w:pPr>
              <w:widowControl w:val="0"/>
              <w:suppressAutoHyphens/>
              <w:spacing w:before="120" w:line="360" w:lineRule="auto"/>
              <w:jc w:val="center"/>
              <w:rPr>
                <w:rFonts w:ascii="Arial" w:hAnsi="Arial" w:cs="Arial"/>
                <w:sz w:val="16"/>
                <w:szCs w:val="16"/>
              </w:rPr>
            </w:pPr>
            <w:r w:rsidRPr="0084444D">
              <w:rPr>
                <w:rFonts w:ascii="Arial" w:hAnsi="Arial" w:cs="Arial"/>
                <w:sz w:val="16"/>
                <w:szCs w:val="16"/>
              </w:rPr>
              <w:t>3.</w:t>
            </w:r>
          </w:p>
        </w:tc>
        <w:tc>
          <w:tcPr>
            <w:tcW w:w="2952" w:type="dxa"/>
          </w:tcPr>
          <w:p w:rsidR="0084444D" w:rsidRPr="0084444D" w:rsidRDefault="0084444D" w:rsidP="00AD4B6A">
            <w:pPr>
              <w:widowControl w:val="0"/>
              <w:suppressAutoHyphens/>
              <w:spacing w:before="120" w:line="360" w:lineRule="auto"/>
              <w:rPr>
                <w:rFonts w:ascii="Arial" w:hAnsi="Arial" w:cs="Arial"/>
                <w:sz w:val="16"/>
                <w:szCs w:val="16"/>
              </w:rPr>
            </w:pPr>
          </w:p>
        </w:tc>
        <w:tc>
          <w:tcPr>
            <w:tcW w:w="5661" w:type="dxa"/>
          </w:tcPr>
          <w:p w:rsidR="0084444D" w:rsidRPr="0084444D" w:rsidRDefault="0084444D" w:rsidP="00AD4B6A">
            <w:pPr>
              <w:widowControl w:val="0"/>
              <w:suppressAutoHyphens/>
              <w:spacing w:before="120" w:line="360" w:lineRule="auto"/>
              <w:rPr>
                <w:rFonts w:ascii="Arial" w:hAnsi="Arial" w:cs="Arial"/>
                <w:sz w:val="16"/>
                <w:szCs w:val="16"/>
              </w:rPr>
            </w:pPr>
          </w:p>
        </w:tc>
      </w:tr>
      <w:tr w:rsidR="0084444D" w:rsidRPr="0084444D" w:rsidTr="00AD4B6A">
        <w:tc>
          <w:tcPr>
            <w:tcW w:w="567" w:type="dxa"/>
          </w:tcPr>
          <w:p w:rsidR="0084444D" w:rsidRPr="0084444D" w:rsidRDefault="0084444D" w:rsidP="00AD4B6A">
            <w:pPr>
              <w:widowControl w:val="0"/>
              <w:suppressAutoHyphens/>
              <w:spacing w:before="120" w:line="360" w:lineRule="auto"/>
              <w:jc w:val="center"/>
              <w:rPr>
                <w:rFonts w:ascii="Arial" w:hAnsi="Arial" w:cs="Arial"/>
                <w:sz w:val="16"/>
                <w:szCs w:val="16"/>
              </w:rPr>
            </w:pPr>
            <w:r w:rsidRPr="0084444D">
              <w:rPr>
                <w:rFonts w:ascii="Arial" w:hAnsi="Arial" w:cs="Arial"/>
                <w:sz w:val="16"/>
                <w:szCs w:val="16"/>
              </w:rPr>
              <w:t>.....</w:t>
            </w:r>
          </w:p>
        </w:tc>
        <w:tc>
          <w:tcPr>
            <w:tcW w:w="2952" w:type="dxa"/>
          </w:tcPr>
          <w:p w:rsidR="0084444D" w:rsidRPr="0084444D" w:rsidRDefault="0084444D" w:rsidP="00AD4B6A">
            <w:pPr>
              <w:widowControl w:val="0"/>
              <w:suppressAutoHyphens/>
              <w:spacing w:before="120" w:line="360" w:lineRule="auto"/>
              <w:rPr>
                <w:rFonts w:ascii="Arial" w:hAnsi="Arial" w:cs="Arial"/>
                <w:sz w:val="16"/>
                <w:szCs w:val="16"/>
              </w:rPr>
            </w:pPr>
          </w:p>
        </w:tc>
        <w:tc>
          <w:tcPr>
            <w:tcW w:w="5661" w:type="dxa"/>
          </w:tcPr>
          <w:p w:rsidR="0084444D" w:rsidRPr="0084444D" w:rsidRDefault="0084444D" w:rsidP="00AD4B6A">
            <w:pPr>
              <w:widowControl w:val="0"/>
              <w:suppressAutoHyphens/>
              <w:spacing w:before="120" w:line="360" w:lineRule="auto"/>
              <w:rPr>
                <w:rFonts w:ascii="Arial" w:hAnsi="Arial" w:cs="Arial"/>
                <w:sz w:val="16"/>
                <w:szCs w:val="16"/>
              </w:rPr>
            </w:pPr>
          </w:p>
        </w:tc>
      </w:tr>
    </w:tbl>
    <w:p w:rsidR="0084444D" w:rsidRPr="00BA0ACA" w:rsidRDefault="0084444D" w:rsidP="0084444D">
      <w:pPr>
        <w:spacing w:line="360" w:lineRule="auto"/>
        <w:rPr>
          <w:sz w:val="18"/>
          <w:szCs w:val="18"/>
        </w:rPr>
      </w:pPr>
    </w:p>
    <w:tbl>
      <w:tblPr>
        <w:tblW w:w="8745" w:type="dxa"/>
        <w:tblLayout w:type="fixed"/>
        <w:tblCellMar>
          <w:left w:w="70" w:type="dxa"/>
          <w:right w:w="70" w:type="dxa"/>
        </w:tblCellMar>
        <w:tblLook w:val="0000" w:firstRow="0" w:lastRow="0" w:firstColumn="0" w:lastColumn="0" w:noHBand="0" w:noVBand="0"/>
      </w:tblPr>
      <w:tblGrid>
        <w:gridCol w:w="8745"/>
      </w:tblGrid>
      <w:tr w:rsidR="0084444D" w:rsidRPr="00BA0ACA" w:rsidTr="0095364E">
        <w:trPr>
          <w:trHeight w:val="246"/>
        </w:trPr>
        <w:tc>
          <w:tcPr>
            <w:tcW w:w="8745" w:type="dxa"/>
          </w:tcPr>
          <w:p w:rsidR="0084444D" w:rsidRPr="00BA0ACA" w:rsidRDefault="0084444D" w:rsidP="00240CE6">
            <w:pPr>
              <w:widowControl w:val="0"/>
              <w:tabs>
                <w:tab w:val="left" w:pos="4863"/>
              </w:tabs>
              <w:suppressAutoHyphens/>
              <w:spacing w:before="120" w:line="360" w:lineRule="auto"/>
              <w:jc w:val="right"/>
              <w:rPr>
                <w:rFonts w:ascii="Arial" w:hAnsi="Arial" w:cs="Arial"/>
                <w:sz w:val="18"/>
                <w:szCs w:val="18"/>
              </w:rPr>
            </w:pPr>
            <w:r w:rsidRPr="00BA0ACA">
              <w:rPr>
                <w:rFonts w:ascii="Arial" w:hAnsi="Arial" w:cs="Arial"/>
                <w:sz w:val="18"/>
                <w:szCs w:val="18"/>
              </w:rPr>
              <w:t>.................................., dnia ......................</w:t>
            </w:r>
            <w:r w:rsidRPr="00BA0ACA">
              <w:rPr>
                <w:rFonts w:ascii="Arial" w:hAnsi="Arial" w:cs="Arial"/>
                <w:sz w:val="18"/>
                <w:szCs w:val="18"/>
              </w:rPr>
              <w:tab/>
              <w:t>.........................................................................</w:t>
            </w:r>
          </w:p>
        </w:tc>
      </w:tr>
      <w:tr w:rsidR="0084444D" w:rsidRPr="00BA0ACA" w:rsidTr="0095364E">
        <w:trPr>
          <w:trHeight w:val="246"/>
        </w:trPr>
        <w:tc>
          <w:tcPr>
            <w:tcW w:w="8745" w:type="dxa"/>
          </w:tcPr>
          <w:p w:rsidR="0084444D" w:rsidRPr="00BA0ACA" w:rsidRDefault="0084444D" w:rsidP="00240CE6">
            <w:pPr>
              <w:widowControl w:val="0"/>
              <w:suppressAutoHyphens/>
              <w:spacing w:before="120" w:line="360" w:lineRule="auto"/>
              <w:ind w:left="5400"/>
              <w:jc w:val="both"/>
              <w:rPr>
                <w:rFonts w:ascii="Arial" w:hAnsi="Arial" w:cs="Arial"/>
                <w:i/>
                <w:iCs/>
                <w:sz w:val="18"/>
                <w:szCs w:val="18"/>
              </w:rPr>
            </w:pPr>
            <w:r w:rsidRPr="00BA0ACA">
              <w:rPr>
                <w:rFonts w:ascii="Arial" w:hAnsi="Arial" w:cs="Arial"/>
                <w:i/>
                <w:iCs/>
                <w:sz w:val="18"/>
                <w:szCs w:val="18"/>
              </w:rPr>
              <w:t>(podpis osoby upoważnionej do reprezentacji)</w:t>
            </w:r>
          </w:p>
        </w:tc>
      </w:tr>
      <w:tr w:rsidR="0084444D" w:rsidRPr="00BA0ACA" w:rsidTr="0095364E">
        <w:trPr>
          <w:trHeight w:val="246"/>
        </w:trPr>
        <w:tc>
          <w:tcPr>
            <w:tcW w:w="8745" w:type="dxa"/>
          </w:tcPr>
          <w:tbl>
            <w:tblPr>
              <w:tblpPr w:leftFromText="141" w:rightFromText="141" w:vertAnchor="text" w:horzAnchor="margin" w:tblpY="-257"/>
              <w:tblOverlap w:val="never"/>
              <w:tblW w:w="8745" w:type="dxa"/>
              <w:tblLayout w:type="fixed"/>
              <w:tblCellMar>
                <w:left w:w="70" w:type="dxa"/>
                <w:right w:w="70" w:type="dxa"/>
              </w:tblCellMar>
              <w:tblLook w:val="0000" w:firstRow="0" w:lastRow="0" w:firstColumn="0" w:lastColumn="0" w:noHBand="0" w:noVBand="0"/>
            </w:tblPr>
            <w:tblGrid>
              <w:gridCol w:w="8745"/>
            </w:tblGrid>
            <w:tr w:rsidR="0095364E" w:rsidRPr="00BA0ACA" w:rsidTr="0095364E">
              <w:trPr>
                <w:trHeight w:val="502"/>
              </w:trPr>
              <w:tc>
                <w:tcPr>
                  <w:tcW w:w="8745" w:type="dxa"/>
                </w:tcPr>
                <w:p w:rsidR="0095364E" w:rsidRPr="00BA0ACA" w:rsidRDefault="0095364E" w:rsidP="00240CE6">
                  <w:pPr>
                    <w:widowControl w:val="0"/>
                    <w:suppressAutoHyphens/>
                    <w:adjustRightInd w:val="0"/>
                    <w:spacing w:before="120" w:after="240" w:line="360" w:lineRule="auto"/>
                    <w:jc w:val="both"/>
                    <w:textAlignment w:val="baseline"/>
                    <w:rPr>
                      <w:rFonts w:ascii="Arial" w:hAnsi="Arial" w:cs="Arial"/>
                      <w:sz w:val="18"/>
                      <w:szCs w:val="18"/>
                      <w:u w:val="single"/>
                    </w:rPr>
                  </w:pPr>
                  <w:r w:rsidRPr="00CB3E67">
                    <w:rPr>
                      <w:rFonts w:ascii="Arial" w:hAnsi="Arial" w:cs="Arial"/>
                      <w:b/>
                      <w:sz w:val="18"/>
                      <w:szCs w:val="18"/>
                    </w:rPr>
                    <w:t>2.</w:t>
                  </w:r>
                  <w:r w:rsidRPr="00BA0ACA">
                    <w:rPr>
                      <w:rFonts w:ascii="Arial" w:hAnsi="Arial" w:cs="Arial"/>
                      <w:sz w:val="18"/>
                      <w:szCs w:val="18"/>
                    </w:rPr>
                    <w:tab/>
                  </w:r>
                  <w:r w:rsidRPr="00BA0ACA">
                    <w:rPr>
                      <w:rFonts w:ascii="Arial" w:hAnsi="Arial" w:cs="Arial"/>
                      <w:b/>
                      <w:sz w:val="18"/>
                      <w:szCs w:val="18"/>
                      <w:u w:val="single"/>
                    </w:rPr>
                    <w:t>Informujemy, że nie należymy do grupy kapitałowej</w:t>
                  </w:r>
                  <w:r w:rsidRPr="00BA0ACA">
                    <w:rPr>
                      <w:rFonts w:ascii="Arial" w:hAnsi="Arial" w:cs="Arial"/>
                      <w:sz w:val="18"/>
                      <w:szCs w:val="18"/>
                      <w:u w:val="single"/>
                    </w:rPr>
                    <w:t>,</w:t>
                  </w:r>
                  <w:r w:rsidRPr="00BA0ACA">
                    <w:rPr>
                      <w:rFonts w:ascii="Arial" w:hAnsi="Arial" w:cs="Arial"/>
                      <w:sz w:val="18"/>
                      <w:szCs w:val="18"/>
                    </w:rPr>
                    <w:t xml:space="preserve"> o której mowa w art. 24 ust. 1 pkt. 23 ustawy PZP w rozumieniu ustawy z dnia 16 lutego 2007 r. O ochronie konkurencji i konsumentów (Dz. U. nr 50 poz. 331 z </w:t>
                  </w:r>
                  <w:proofErr w:type="spellStart"/>
                  <w:r w:rsidRPr="00BA0ACA">
                    <w:rPr>
                      <w:rFonts w:ascii="Arial" w:hAnsi="Arial" w:cs="Arial"/>
                      <w:sz w:val="18"/>
                      <w:szCs w:val="18"/>
                    </w:rPr>
                    <w:t>późn</w:t>
                  </w:r>
                  <w:proofErr w:type="spellEnd"/>
                  <w:r w:rsidRPr="00BA0ACA">
                    <w:rPr>
                      <w:rFonts w:ascii="Arial" w:hAnsi="Arial" w:cs="Arial"/>
                      <w:sz w:val="18"/>
                      <w:szCs w:val="18"/>
                    </w:rPr>
                    <w:t>. zm.).</w:t>
                  </w:r>
                </w:p>
              </w:tc>
            </w:tr>
            <w:tr w:rsidR="0095364E" w:rsidRPr="00BA0ACA" w:rsidTr="0095364E">
              <w:trPr>
                <w:trHeight w:val="199"/>
              </w:trPr>
              <w:tc>
                <w:tcPr>
                  <w:tcW w:w="8745" w:type="dxa"/>
                </w:tcPr>
                <w:p w:rsidR="0095364E" w:rsidRPr="00BA0ACA" w:rsidRDefault="0095364E" w:rsidP="00240CE6">
                  <w:pPr>
                    <w:widowControl w:val="0"/>
                    <w:tabs>
                      <w:tab w:val="left" w:pos="4863"/>
                    </w:tabs>
                    <w:suppressAutoHyphens/>
                    <w:spacing w:line="360" w:lineRule="auto"/>
                    <w:jc w:val="right"/>
                    <w:rPr>
                      <w:rFonts w:ascii="Arial" w:hAnsi="Arial" w:cs="Arial"/>
                      <w:sz w:val="18"/>
                      <w:szCs w:val="18"/>
                    </w:rPr>
                  </w:pPr>
                  <w:r w:rsidRPr="00BA0ACA">
                    <w:rPr>
                      <w:rFonts w:ascii="Arial" w:hAnsi="Arial" w:cs="Arial"/>
                      <w:sz w:val="18"/>
                      <w:szCs w:val="18"/>
                    </w:rPr>
                    <w:t>.................................., dnia ......................</w:t>
                  </w:r>
                  <w:r w:rsidRPr="00BA0ACA">
                    <w:rPr>
                      <w:rFonts w:ascii="Arial" w:hAnsi="Arial" w:cs="Arial"/>
                      <w:sz w:val="18"/>
                      <w:szCs w:val="18"/>
                    </w:rPr>
                    <w:tab/>
                    <w:t>.........................................................................</w:t>
                  </w:r>
                </w:p>
              </w:tc>
            </w:tr>
            <w:tr w:rsidR="0095364E" w:rsidRPr="00BA0ACA" w:rsidTr="0095364E">
              <w:trPr>
                <w:trHeight w:val="246"/>
              </w:trPr>
              <w:tc>
                <w:tcPr>
                  <w:tcW w:w="8745" w:type="dxa"/>
                </w:tcPr>
                <w:p w:rsidR="0095364E" w:rsidRPr="00BA0ACA" w:rsidRDefault="0095364E" w:rsidP="0095364E">
                  <w:pPr>
                    <w:widowControl w:val="0"/>
                    <w:suppressAutoHyphens/>
                    <w:spacing w:before="120" w:line="360" w:lineRule="auto"/>
                    <w:jc w:val="right"/>
                    <w:rPr>
                      <w:rFonts w:ascii="Arial" w:hAnsi="Arial" w:cs="Arial"/>
                      <w:i/>
                      <w:iCs/>
                      <w:sz w:val="18"/>
                      <w:szCs w:val="18"/>
                    </w:rPr>
                  </w:pPr>
                  <w:r w:rsidRPr="00BA0ACA">
                    <w:rPr>
                      <w:rFonts w:ascii="Arial" w:hAnsi="Arial" w:cs="Arial"/>
                      <w:i/>
                      <w:iCs/>
                      <w:sz w:val="18"/>
                      <w:szCs w:val="18"/>
                    </w:rPr>
                    <w:t>(podpis osoby upoważnionej do reprezentacji)</w:t>
                  </w:r>
                </w:p>
              </w:tc>
            </w:tr>
          </w:tbl>
          <w:p w:rsidR="0084444D" w:rsidRPr="00BA0ACA" w:rsidRDefault="0084444D" w:rsidP="0095364E">
            <w:pPr>
              <w:widowControl w:val="0"/>
              <w:tabs>
                <w:tab w:val="left" w:pos="4863"/>
              </w:tabs>
              <w:suppressAutoHyphens/>
              <w:spacing w:before="120" w:line="360" w:lineRule="auto"/>
              <w:rPr>
                <w:rFonts w:ascii="Arial" w:hAnsi="Arial" w:cs="Arial"/>
                <w:sz w:val="18"/>
                <w:szCs w:val="18"/>
              </w:rPr>
            </w:pPr>
          </w:p>
        </w:tc>
      </w:tr>
      <w:tr w:rsidR="0084444D" w:rsidRPr="00BA0ACA" w:rsidTr="0095364E">
        <w:trPr>
          <w:trHeight w:val="947"/>
        </w:trPr>
        <w:tc>
          <w:tcPr>
            <w:tcW w:w="8745" w:type="dxa"/>
          </w:tcPr>
          <w:p w:rsidR="0084444D" w:rsidRPr="00BA0ACA" w:rsidRDefault="0084444D" w:rsidP="0084444D">
            <w:pPr>
              <w:widowControl w:val="0"/>
              <w:suppressAutoHyphens/>
              <w:spacing w:before="120" w:line="360" w:lineRule="auto"/>
              <w:jc w:val="both"/>
              <w:rPr>
                <w:rFonts w:ascii="Arial" w:hAnsi="Arial" w:cs="Arial"/>
                <w:i/>
                <w:iCs/>
                <w:sz w:val="18"/>
                <w:szCs w:val="18"/>
              </w:rPr>
            </w:pPr>
          </w:p>
        </w:tc>
      </w:tr>
      <w:tr w:rsidR="0084444D" w:rsidRPr="00BA0ACA" w:rsidTr="00AD4B6A">
        <w:trPr>
          <w:trHeight w:val="80"/>
        </w:trPr>
        <w:tc>
          <w:tcPr>
            <w:tcW w:w="8745" w:type="dxa"/>
          </w:tcPr>
          <w:p w:rsidR="0084444D" w:rsidRPr="00BA0ACA" w:rsidRDefault="0084444D" w:rsidP="00240CE6">
            <w:pPr>
              <w:widowControl w:val="0"/>
              <w:suppressAutoHyphens/>
              <w:spacing w:before="120" w:line="360" w:lineRule="auto"/>
              <w:rPr>
                <w:rFonts w:ascii="Arial" w:hAnsi="Arial" w:cs="Arial"/>
                <w:sz w:val="18"/>
                <w:szCs w:val="18"/>
              </w:rPr>
            </w:pPr>
          </w:p>
        </w:tc>
      </w:tr>
    </w:tbl>
    <w:p w:rsidR="00B20487" w:rsidRDefault="00B20487" w:rsidP="00AD4B6A">
      <w:pPr>
        <w:widowControl w:val="0"/>
        <w:spacing w:before="120" w:after="120" w:line="240" w:lineRule="auto"/>
        <w:rPr>
          <w:rFonts w:ascii="Arial" w:hAnsi="Arial" w:cs="Arial"/>
          <w:b/>
          <w:sz w:val="20"/>
          <w:szCs w:val="20"/>
        </w:rPr>
      </w:pPr>
    </w:p>
    <w:p w:rsidR="006D1134" w:rsidRPr="00520BAC" w:rsidRDefault="00B144C1" w:rsidP="00AD4B6A">
      <w:pPr>
        <w:widowControl w:val="0"/>
        <w:spacing w:before="120" w:after="120" w:line="240" w:lineRule="auto"/>
        <w:rPr>
          <w:rFonts w:ascii="Arial" w:hAnsi="Arial" w:cs="Arial"/>
          <w:b/>
          <w:sz w:val="20"/>
          <w:szCs w:val="20"/>
        </w:rPr>
      </w:pPr>
      <w:r>
        <w:rPr>
          <w:rFonts w:ascii="Arial" w:hAnsi="Arial" w:cs="Arial"/>
          <w:b/>
          <w:sz w:val="20"/>
          <w:szCs w:val="20"/>
        </w:rPr>
        <w:lastRenderedPageBreak/>
        <w:t>ZP.272.1.</w:t>
      </w:r>
      <w:r w:rsidR="00D13371">
        <w:rPr>
          <w:rFonts w:ascii="Arial" w:hAnsi="Arial" w:cs="Arial"/>
          <w:b/>
          <w:sz w:val="20"/>
          <w:szCs w:val="20"/>
        </w:rPr>
        <w:t>7</w:t>
      </w:r>
      <w:r>
        <w:rPr>
          <w:rFonts w:ascii="Arial" w:hAnsi="Arial" w:cs="Arial"/>
          <w:b/>
          <w:sz w:val="20"/>
          <w:szCs w:val="20"/>
        </w:rPr>
        <w:t xml:space="preserve">.2018                                                     </w:t>
      </w:r>
      <w:r w:rsidR="0004483A">
        <w:rPr>
          <w:rFonts w:ascii="Arial" w:hAnsi="Arial" w:cs="Arial"/>
          <w:b/>
          <w:sz w:val="20"/>
          <w:szCs w:val="20"/>
        </w:rPr>
        <w:t>Załącznik nr 5</w:t>
      </w:r>
      <w:r w:rsidR="0004483A" w:rsidRPr="006D1134">
        <w:rPr>
          <w:rFonts w:ascii="Arial" w:hAnsi="Arial" w:cs="Arial"/>
          <w:b/>
          <w:sz w:val="20"/>
          <w:szCs w:val="20"/>
        </w:rPr>
        <w:t xml:space="preserve"> do SIWZ. </w:t>
      </w:r>
      <w:r w:rsidR="0004483A">
        <w:rPr>
          <w:rFonts w:ascii="Arial" w:hAnsi="Arial" w:cs="Arial"/>
          <w:color w:val="000000"/>
        </w:rPr>
        <w:t>wzór wykazu usług</w:t>
      </w:r>
    </w:p>
    <w:p w:rsidR="00AF7744" w:rsidRPr="00AF7744" w:rsidRDefault="00AF7744" w:rsidP="00AF7744">
      <w:pPr>
        <w:pStyle w:val="Nagwek1"/>
        <w:numPr>
          <w:ilvl w:val="0"/>
          <w:numId w:val="0"/>
        </w:numPr>
        <w:ind w:left="720" w:hanging="720"/>
        <w:rPr>
          <w:rFonts w:ascii="Arial" w:hAnsi="Arial" w:cs="Arial"/>
          <w:b w:val="0"/>
          <w:caps/>
          <w:sz w:val="20"/>
          <w:szCs w:val="20"/>
        </w:rPr>
      </w:pPr>
    </w:p>
    <w:p w:rsidR="00AF7744" w:rsidRPr="00AF7744" w:rsidRDefault="00AF7744" w:rsidP="00AF7744">
      <w:pPr>
        <w:pStyle w:val="Nagwek1"/>
        <w:numPr>
          <w:ilvl w:val="0"/>
          <w:numId w:val="0"/>
        </w:numPr>
        <w:ind w:left="720"/>
        <w:jc w:val="center"/>
        <w:rPr>
          <w:rFonts w:ascii="Arial" w:hAnsi="Arial" w:cs="Arial"/>
          <w:sz w:val="24"/>
          <w:szCs w:val="24"/>
        </w:rPr>
      </w:pPr>
      <w:r w:rsidRPr="00AF7744">
        <w:rPr>
          <w:rFonts w:ascii="Arial" w:hAnsi="Arial" w:cs="Arial"/>
          <w:caps/>
          <w:sz w:val="24"/>
          <w:szCs w:val="24"/>
        </w:rPr>
        <w:t>Wykaz wykonanych USŁUG</w:t>
      </w:r>
    </w:p>
    <w:p w:rsidR="00AF7744" w:rsidRPr="00FE076B" w:rsidRDefault="00AF7744" w:rsidP="00FE076B">
      <w:pPr>
        <w:jc w:val="center"/>
        <w:rPr>
          <w:rFonts w:ascii="Arial" w:hAnsi="Arial" w:cs="Arial"/>
          <w:b/>
          <w:sz w:val="20"/>
          <w:szCs w:val="20"/>
        </w:rPr>
      </w:pPr>
      <w:r w:rsidRPr="00AF7744">
        <w:rPr>
          <w:rFonts w:ascii="Arial" w:hAnsi="Arial" w:cs="Arial"/>
          <w:b/>
          <w:sz w:val="20"/>
          <w:szCs w:val="20"/>
        </w:rPr>
        <w:t xml:space="preserve">(w ciągu ostatnich 3 lat przed upływem terminu składania ofert, a jeżeli okres prowadzenia </w:t>
      </w:r>
      <w:r w:rsidRPr="00FE076B">
        <w:rPr>
          <w:rFonts w:ascii="Arial" w:hAnsi="Arial" w:cs="Arial"/>
          <w:b/>
          <w:sz w:val="20"/>
          <w:szCs w:val="20"/>
        </w:rPr>
        <w:t>działalności jest krótszy – w tym okresie)</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1"/>
        <w:gridCol w:w="1559"/>
        <w:gridCol w:w="2268"/>
        <w:gridCol w:w="2835"/>
        <w:gridCol w:w="1984"/>
      </w:tblGrid>
      <w:tr w:rsidR="00CD7B9F" w:rsidRPr="00FE076B" w:rsidTr="00CD7B9F">
        <w:trPr>
          <w:trHeight w:val="1220"/>
        </w:trPr>
        <w:tc>
          <w:tcPr>
            <w:tcW w:w="421" w:type="dxa"/>
            <w:vAlign w:val="center"/>
          </w:tcPr>
          <w:p w:rsidR="00CD7B9F" w:rsidRPr="00CD7B9F" w:rsidRDefault="00CD7B9F" w:rsidP="00FE076B">
            <w:pPr>
              <w:spacing w:after="0" w:line="240" w:lineRule="auto"/>
              <w:jc w:val="center"/>
              <w:rPr>
                <w:rFonts w:ascii="Arial" w:hAnsi="Arial" w:cs="Arial"/>
                <w:b/>
                <w:i/>
                <w:sz w:val="20"/>
                <w:szCs w:val="20"/>
              </w:rPr>
            </w:pPr>
            <w:r w:rsidRPr="00CD7B9F">
              <w:rPr>
                <w:rFonts w:ascii="Arial" w:hAnsi="Arial" w:cs="Arial"/>
                <w:b/>
                <w:i/>
                <w:sz w:val="20"/>
                <w:szCs w:val="20"/>
              </w:rPr>
              <w:t>Lp.</w:t>
            </w:r>
          </w:p>
        </w:tc>
        <w:tc>
          <w:tcPr>
            <w:tcW w:w="1559" w:type="dxa"/>
            <w:vAlign w:val="center"/>
          </w:tcPr>
          <w:p w:rsidR="00CD7B9F" w:rsidRPr="00CD7B9F" w:rsidRDefault="00CD7B9F" w:rsidP="00FE076B">
            <w:pPr>
              <w:spacing w:after="0" w:line="240" w:lineRule="auto"/>
              <w:jc w:val="center"/>
              <w:rPr>
                <w:rFonts w:ascii="Arial" w:hAnsi="Arial" w:cs="Arial"/>
                <w:i/>
                <w:sz w:val="20"/>
                <w:szCs w:val="20"/>
              </w:rPr>
            </w:pPr>
            <w:r w:rsidRPr="00CD7B9F">
              <w:rPr>
                <w:rFonts w:ascii="Arial" w:hAnsi="Arial" w:cs="Arial"/>
                <w:b/>
                <w:i/>
                <w:sz w:val="20"/>
                <w:szCs w:val="20"/>
              </w:rPr>
              <w:t>Nazwa podmiotu</w:t>
            </w:r>
            <w:r w:rsidRPr="00CD7B9F">
              <w:rPr>
                <w:rFonts w:ascii="Arial" w:hAnsi="Arial" w:cs="Arial"/>
                <w:i/>
                <w:sz w:val="20"/>
                <w:szCs w:val="20"/>
              </w:rPr>
              <w:t>,</w:t>
            </w:r>
          </w:p>
          <w:p w:rsidR="00CD7B9F" w:rsidRPr="00CD7B9F" w:rsidRDefault="00CD7B9F" w:rsidP="00FE076B">
            <w:pPr>
              <w:spacing w:after="0" w:line="240" w:lineRule="auto"/>
              <w:jc w:val="center"/>
              <w:rPr>
                <w:rFonts w:ascii="Arial" w:hAnsi="Arial" w:cs="Arial"/>
                <w:i/>
                <w:sz w:val="20"/>
                <w:szCs w:val="20"/>
              </w:rPr>
            </w:pPr>
            <w:r w:rsidRPr="00CD7B9F">
              <w:rPr>
                <w:rFonts w:ascii="Arial" w:hAnsi="Arial" w:cs="Arial"/>
                <w:i/>
                <w:sz w:val="20"/>
                <w:szCs w:val="20"/>
              </w:rPr>
              <w:t>na rzecz którego</w:t>
            </w:r>
          </w:p>
          <w:p w:rsidR="00CD7B9F" w:rsidRPr="00CD7B9F" w:rsidRDefault="00CD7B9F" w:rsidP="00FE076B">
            <w:pPr>
              <w:spacing w:after="0" w:line="240" w:lineRule="auto"/>
              <w:jc w:val="center"/>
              <w:rPr>
                <w:rFonts w:ascii="Arial" w:hAnsi="Arial" w:cs="Arial"/>
                <w:i/>
                <w:sz w:val="20"/>
                <w:szCs w:val="20"/>
              </w:rPr>
            </w:pPr>
            <w:r w:rsidRPr="00CD7B9F">
              <w:rPr>
                <w:rFonts w:ascii="Arial" w:hAnsi="Arial" w:cs="Arial"/>
                <w:i/>
                <w:sz w:val="20"/>
                <w:szCs w:val="20"/>
              </w:rPr>
              <w:t>usługi zostały</w:t>
            </w:r>
          </w:p>
          <w:p w:rsidR="00CD7B9F" w:rsidRPr="00CD7B9F" w:rsidRDefault="00CD7B9F" w:rsidP="00FE076B">
            <w:pPr>
              <w:spacing w:after="0" w:line="240" w:lineRule="auto"/>
              <w:jc w:val="center"/>
              <w:rPr>
                <w:rFonts w:ascii="Arial" w:hAnsi="Arial" w:cs="Arial"/>
                <w:i/>
                <w:sz w:val="20"/>
                <w:szCs w:val="20"/>
              </w:rPr>
            </w:pPr>
            <w:r w:rsidRPr="00CD7B9F">
              <w:rPr>
                <w:rFonts w:ascii="Arial" w:hAnsi="Arial" w:cs="Arial"/>
                <w:i/>
                <w:sz w:val="20"/>
                <w:szCs w:val="20"/>
              </w:rPr>
              <w:t xml:space="preserve">wykonane  (pełna nazwa), oraz </w:t>
            </w:r>
            <w:r w:rsidRPr="00CD7B9F">
              <w:rPr>
                <w:rFonts w:ascii="Arial" w:hAnsi="Arial" w:cs="Arial"/>
                <w:b/>
                <w:i/>
                <w:sz w:val="20"/>
                <w:szCs w:val="20"/>
              </w:rPr>
              <w:t>adres</w:t>
            </w:r>
          </w:p>
        </w:tc>
        <w:tc>
          <w:tcPr>
            <w:tcW w:w="2268" w:type="dxa"/>
            <w:vAlign w:val="center"/>
          </w:tcPr>
          <w:p w:rsidR="00CD7B9F" w:rsidRPr="00CD7B9F" w:rsidRDefault="00CD7B9F" w:rsidP="00FE076B">
            <w:pPr>
              <w:spacing w:after="0" w:line="240" w:lineRule="auto"/>
              <w:jc w:val="center"/>
              <w:rPr>
                <w:rFonts w:ascii="Arial" w:hAnsi="Arial" w:cs="Arial"/>
                <w:b/>
                <w:i/>
                <w:sz w:val="20"/>
                <w:szCs w:val="20"/>
              </w:rPr>
            </w:pPr>
            <w:r w:rsidRPr="00CD7B9F">
              <w:rPr>
                <w:rFonts w:ascii="Arial" w:hAnsi="Arial" w:cs="Arial"/>
                <w:b/>
                <w:i/>
                <w:sz w:val="20"/>
                <w:szCs w:val="20"/>
              </w:rPr>
              <w:t>Data</w:t>
            </w:r>
            <w:r w:rsidRPr="00CD7B9F">
              <w:rPr>
                <w:rFonts w:ascii="Arial" w:hAnsi="Arial" w:cs="Arial"/>
                <w:i/>
                <w:sz w:val="20"/>
                <w:szCs w:val="20"/>
              </w:rPr>
              <w:t>(</w:t>
            </w:r>
            <w:proofErr w:type="spellStart"/>
            <w:r w:rsidRPr="00CD7B9F">
              <w:rPr>
                <w:rFonts w:ascii="Arial" w:hAnsi="Arial" w:cs="Arial"/>
                <w:i/>
                <w:sz w:val="20"/>
                <w:szCs w:val="20"/>
              </w:rPr>
              <w:t>dzień,miesiąc</w:t>
            </w:r>
            <w:proofErr w:type="spellEnd"/>
            <w:r w:rsidRPr="00CD7B9F">
              <w:rPr>
                <w:rFonts w:ascii="Arial" w:hAnsi="Arial" w:cs="Arial"/>
                <w:i/>
                <w:sz w:val="20"/>
                <w:szCs w:val="20"/>
              </w:rPr>
              <w:t>, rok)</w:t>
            </w:r>
            <w:r w:rsidRPr="00CD7B9F">
              <w:rPr>
                <w:rFonts w:ascii="Arial" w:hAnsi="Arial" w:cs="Arial"/>
                <w:b/>
                <w:i/>
                <w:sz w:val="20"/>
                <w:szCs w:val="20"/>
              </w:rPr>
              <w:t xml:space="preserve"> wykonania usługi</w:t>
            </w:r>
          </w:p>
        </w:tc>
        <w:tc>
          <w:tcPr>
            <w:tcW w:w="2835" w:type="dxa"/>
          </w:tcPr>
          <w:p w:rsidR="00CD7B9F" w:rsidRPr="00CD7B9F" w:rsidRDefault="00CD7B9F" w:rsidP="00FE076B">
            <w:pPr>
              <w:spacing w:after="0" w:line="240" w:lineRule="auto"/>
              <w:jc w:val="center"/>
              <w:rPr>
                <w:rFonts w:ascii="Arial" w:hAnsi="Arial" w:cs="Arial"/>
                <w:b/>
                <w:i/>
                <w:sz w:val="20"/>
                <w:szCs w:val="20"/>
              </w:rPr>
            </w:pPr>
            <w:r w:rsidRPr="00CD7B9F">
              <w:rPr>
                <w:rFonts w:ascii="Arial" w:hAnsi="Arial" w:cs="Arial"/>
                <w:b/>
                <w:i/>
                <w:sz w:val="20"/>
                <w:szCs w:val="20"/>
              </w:rPr>
              <w:t>Rodzaj usługi</w:t>
            </w:r>
          </w:p>
          <w:p w:rsidR="00CD7B9F" w:rsidRPr="00CD7B9F" w:rsidRDefault="00CD7B9F" w:rsidP="00FE076B">
            <w:pPr>
              <w:spacing w:after="0" w:line="240" w:lineRule="auto"/>
              <w:jc w:val="center"/>
              <w:rPr>
                <w:rFonts w:ascii="Arial" w:hAnsi="Arial" w:cs="Arial"/>
                <w:b/>
                <w:i/>
                <w:sz w:val="20"/>
                <w:szCs w:val="20"/>
              </w:rPr>
            </w:pPr>
            <w:r w:rsidRPr="00CD7B9F">
              <w:rPr>
                <w:rFonts w:ascii="Arial" w:hAnsi="Arial" w:cs="Arial"/>
                <w:b/>
                <w:i/>
                <w:sz w:val="20"/>
                <w:szCs w:val="20"/>
              </w:rPr>
              <w:t>OPIS</w:t>
            </w:r>
          </w:p>
          <w:p w:rsidR="00CD7B9F" w:rsidRPr="00CD7B9F" w:rsidRDefault="00CD7B9F" w:rsidP="00FE076B">
            <w:pPr>
              <w:spacing w:after="0" w:line="240" w:lineRule="auto"/>
              <w:jc w:val="center"/>
              <w:rPr>
                <w:rFonts w:ascii="Arial" w:hAnsi="Arial" w:cs="Arial"/>
                <w:bCs/>
                <w:i/>
                <w:iCs/>
                <w:color w:val="FF0000"/>
                <w:sz w:val="20"/>
                <w:szCs w:val="20"/>
              </w:rPr>
            </w:pPr>
            <w:r w:rsidRPr="00CD7B9F">
              <w:rPr>
                <w:rFonts w:ascii="Arial" w:hAnsi="Arial" w:cs="Arial"/>
                <w:b/>
                <w:i/>
                <w:sz w:val="20"/>
                <w:szCs w:val="20"/>
              </w:rPr>
              <w:t>(</w:t>
            </w:r>
            <w:r w:rsidRPr="00CD7B9F">
              <w:rPr>
                <w:rFonts w:ascii="Arial" w:hAnsi="Arial" w:cs="Arial"/>
                <w:i/>
                <w:sz w:val="20"/>
                <w:szCs w:val="20"/>
              </w:rPr>
              <w:t>Należy podać informacje pozwalające na zweryfikowanie czy Wykonawca spełnia wymogi określone</w:t>
            </w:r>
            <w:r w:rsidRPr="00CD7B9F">
              <w:rPr>
                <w:rFonts w:ascii="Arial" w:hAnsi="Arial" w:cs="Arial"/>
                <w:b/>
                <w:bCs/>
                <w:i/>
                <w:iCs/>
                <w:sz w:val="20"/>
                <w:szCs w:val="20"/>
              </w:rPr>
              <w:t xml:space="preserve"> w  SIWZ</w:t>
            </w:r>
            <w:r w:rsidRPr="00CD7B9F">
              <w:rPr>
                <w:rFonts w:ascii="Arial" w:hAnsi="Arial" w:cs="Arial"/>
                <w:bCs/>
                <w:i/>
                <w:iCs/>
                <w:sz w:val="20"/>
                <w:szCs w:val="20"/>
              </w:rPr>
              <w:t>)</w:t>
            </w:r>
          </w:p>
        </w:tc>
        <w:tc>
          <w:tcPr>
            <w:tcW w:w="1984" w:type="dxa"/>
          </w:tcPr>
          <w:p w:rsidR="00CD7B9F" w:rsidRPr="00CD7B9F" w:rsidRDefault="00CD7B9F" w:rsidP="00FE076B">
            <w:pPr>
              <w:spacing w:after="0" w:line="240" w:lineRule="auto"/>
              <w:jc w:val="center"/>
              <w:rPr>
                <w:rFonts w:ascii="Arial" w:hAnsi="Arial" w:cs="Arial"/>
                <w:b/>
                <w:i/>
                <w:sz w:val="20"/>
                <w:szCs w:val="20"/>
              </w:rPr>
            </w:pPr>
            <w:r w:rsidRPr="00CD7B9F">
              <w:rPr>
                <w:rFonts w:ascii="Arial" w:hAnsi="Arial" w:cs="Arial"/>
                <w:b/>
                <w:i/>
                <w:sz w:val="20"/>
                <w:szCs w:val="20"/>
              </w:rPr>
              <w:t>Wartość wykonanych usług brutto w PLN</w:t>
            </w:r>
          </w:p>
        </w:tc>
      </w:tr>
      <w:tr w:rsidR="00CD7B9F" w:rsidRPr="00AF7744" w:rsidTr="00CD7B9F">
        <w:trPr>
          <w:trHeight w:val="700"/>
        </w:trPr>
        <w:tc>
          <w:tcPr>
            <w:tcW w:w="421" w:type="dxa"/>
          </w:tcPr>
          <w:p w:rsidR="00CD7B9F" w:rsidRPr="00AF7744" w:rsidRDefault="00CD7B9F" w:rsidP="00240CE6">
            <w:pPr>
              <w:jc w:val="both"/>
              <w:rPr>
                <w:rFonts w:ascii="Arial" w:hAnsi="Arial" w:cs="Arial"/>
                <w:b/>
                <w:sz w:val="20"/>
                <w:szCs w:val="20"/>
              </w:rPr>
            </w:pPr>
            <w:r w:rsidRPr="00AF7744">
              <w:rPr>
                <w:rFonts w:ascii="Arial" w:hAnsi="Arial" w:cs="Arial"/>
                <w:b/>
                <w:sz w:val="20"/>
                <w:szCs w:val="20"/>
              </w:rPr>
              <w:t>1.</w:t>
            </w:r>
          </w:p>
        </w:tc>
        <w:tc>
          <w:tcPr>
            <w:tcW w:w="1559" w:type="dxa"/>
          </w:tcPr>
          <w:p w:rsidR="00CD7B9F" w:rsidRPr="00AF7744" w:rsidRDefault="00CD7B9F" w:rsidP="00240CE6">
            <w:pPr>
              <w:jc w:val="both"/>
              <w:rPr>
                <w:rFonts w:ascii="Arial" w:hAnsi="Arial" w:cs="Arial"/>
                <w:sz w:val="20"/>
                <w:szCs w:val="20"/>
              </w:rPr>
            </w:pPr>
          </w:p>
        </w:tc>
        <w:tc>
          <w:tcPr>
            <w:tcW w:w="2268" w:type="dxa"/>
          </w:tcPr>
          <w:p w:rsidR="00CD7B9F" w:rsidRPr="00AF7744" w:rsidRDefault="00CD7B9F" w:rsidP="00240CE6">
            <w:pPr>
              <w:jc w:val="both"/>
              <w:rPr>
                <w:rFonts w:ascii="Arial" w:hAnsi="Arial" w:cs="Arial"/>
                <w:sz w:val="20"/>
                <w:szCs w:val="20"/>
              </w:rPr>
            </w:pPr>
          </w:p>
        </w:tc>
        <w:tc>
          <w:tcPr>
            <w:tcW w:w="2835" w:type="dxa"/>
          </w:tcPr>
          <w:p w:rsidR="00CD7B9F" w:rsidRPr="00AF7744" w:rsidRDefault="00CD7B9F" w:rsidP="00240CE6">
            <w:pPr>
              <w:pStyle w:val="Akapitzlist"/>
              <w:ind w:left="360"/>
              <w:jc w:val="both"/>
              <w:rPr>
                <w:rFonts w:ascii="Arial" w:hAnsi="Arial" w:cs="Arial"/>
                <w:i/>
                <w:sz w:val="20"/>
                <w:szCs w:val="20"/>
              </w:rPr>
            </w:pPr>
          </w:p>
        </w:tc>
        <w:tc>
          <w:tcPr>
            <w:tcW w:w="1984" w:type="dxa"/>
          </w:tcPr>
          <w:p w:rsidR="00CD7B9F" w:rsidRPr="00AF7744" w:rsidRDefault="00CD7B9F" w:rsidP="00240CE6">
            <w:pPr>
              <w:pStyle w:val="Akapitzlist"/>
              <w:ind w:left="360"/>
              <w:jc w:val="both"/>
              <w:rPr>
                <w:rFonts w:ascii="Arial" w:hAnsi="Arial" w:cs="Arial"/>
                <w:i/>
                <w:sz w:val="20"/>
                <w:szCs w:val="20"/>
              </w:rPr>
            </w:pPr>
          </w:p>
        </w:tc>
      </w:tr>
      <w:tr w:rsidR="00CD7B9F" w:rsidRPr="00AF7744" w:rsidTr="00CD7B9F">
        <w:trPr>
          <w:trHeight w:val="752"/>
        </w:trPr>
        <w:tc>
          <w:tcPr>
            <w:tcW w:w="421" w:type="dxa"/>
          </w:tcPr>
          <w:p w:rsidR="00CD7B9F" w:rsidRPr="00AF7744" w:rsidRDefault="00CD7B9F" w:rsidP="00240CE6">
            <w:pPr>
              <w:jc w:val="both"/>
              <w:rPr>
                <w:rFonts w:ascii="Arial" w:hAnsi="Arial" w:cs="Arial"/>
                <w:b/>
                <w:sz w:val="20"/>
                <w:szCs w:val="20"/>
              </w:rPr>
            </w:pPr>
            <w:r w:rsidRPr="00AF7744">
              <w:rPr>
                <w:rFonts w:ascii="Arial" w:hAnsi="Arial" w:cs="Arial"/>
                <w:b/>
                <w:sz w:val="20"/>
                <w:szCs w:val="20"/>
              </w:rPr>
              <w:t>2.</w:t>
            </w:r>
          </w:p>
        </w:tc>
        <w:tc>
          <w:tcPr>
            <w:tcW w:w="1559" w:type="dxa"/>
          </w:tcPr>
          <w:p w:rsidR="00CD7B9F" w:rsidRPr="00AF7744" w:rsidRDefault="00CD7B9F" w:rsidP="00240CE6">
            <w:pPr>
              <w:jc w:val="both"/>
              <w:rPr>
                <w:rFonts w:ascii="Arial" w:hAnsi="Arial" w:cs="Arial"/>
                <w:sz w:val="20"/>
                <w:szCs w:val="20"/>
              </w:rPr>
            </w:pPr>
          </w:p>
        </w:tc>
        <w:tc>
          <w:tcPr>
            <w:tcW w:w="2268" w:type="dxa"/>
          </w:tcPr>
          <w:p w:rsidR="00CD7B9F" w:rsidRPr="00AF7744" w:rsidRDefault="00CD7B9F" w:rsidP="00240CE6">
            <w:pPr>
              <w:jc w:val="both"/>
              <w:rPr>
                <w:rFonts w:ascii="Arial" w:hAnsi="Arial" w:cs="Arial"/>
                <w:sz w:val="20"/>
                <w:szCs w:val="20"/>
              </w:rPr>
            </w:pPr>
          </w:p>
        </w:tc>
        <w:tc>
          <w:tcPr>
            <w:tcW w:w="2835" w:type="dxa"/>
          </w:tcPr>
          <w:p w:rsidR="00CD7B9F" w:rsidRPr="00AF7744" w:rsidRDefault="00CD7B9F" w:rsidP="00240CE6">
            <w:pPr>
              <w:ind w:left="355"/>
              <w:jc w:val="both"/>
              <w:rPr>
                <w:rFonts w:ascii="Arial" w:hAnsi="Arial" w:cs="Arial"/>
                <w:i/>
                <w:sz w:val="20"/>
                <w:szCs w:val="20"/>
              </w:rPr>
            </w:pPr>
          </w:p>
        </w:tc>
        <w:tc>
          <w:tcPr>
            <w:tcW w:w="1984" w:type="dxa"/>
          </w:tcPr>
          <w:p w:rsidR="00CD7B9F" w:rsidRPr="00AF7744" w:rsidRDefault="00CD7B9F" w:rsidP="00240CE6">
            <w:pPr>
              <w:ind w:left="355"/>
              <w:jc w:val="both"/>
              <w:rPr>
                <w:rFonts w:ascii="Arial" w:hAnsi="Arial" w:cs="Arial"/>
                <w:i/>
                <w:sz w:val="20"/>
                <w:szCs w:val="20"/>
              </w:rPr>
            </w:pPr>
          </w:p>
        </w:tc>
      </w:tr>
    </w:tbl>
    <w:p w:rsidR="00AF7744" w:rsidRPr="00CD7B9F" w:rsidRDefault="00CD7B9F" w:rsidP="008D1364">
      <w:pPr>
        <w:pStyle w:val="Tekstpodstawowy2"/>
        <w:spacing w:line="360" w:lineRule="auto"/>
        <w:rPr>
          <w:rFonts w:ascii="Arial" w:hAnsi="Arial" w:cs="Arial"/>
          <w:sz w:val="20"/>
          <w:szCs w:val="20"/>
        </w:rPr>
      </w:pPr>
      <w:r w:rsidRPr="00CD7B9F">
        <w:rPr>
          <w:rFonts w:ascii="Arial" w:hAnsi="Arial" w:cs="Arial"/>
          <w:sz w:val="20"/>
          <w:szCs w:val="20"/>
        </w:rPr>
        <w:t>W załączeniu dokumenty potwierdzające, że usługi zostały należycie wykonane  i prawidłowo ukończone.</w:t>
      </w:r>
    </w:p>
    <w:p w:rsidR="00AF7744" w:rsidRPr="00AF7744" w:rsidRDefault="00AF7744" w:rsidP="008D1364">
      <w:pPr>
        <w:pStyle w:val="Tekstpodstawowy2"/>
        <w:spacing w:line="360" w:lineRule="auto"/>
        <w:jc w:val="right"/>
        <w:rPr>
          <w:rFonts w:ascii="Arial" w:hAnsi="Arial" w:cs="Arial"/>
          <w:b/>
          <w:sz w:val="20"/>
          <w:szCs w:val="20"/>
        </w:rPr>
      </w:pPr>
      <w:r w:rsidRPr="00AF7744">
        <w:rPr>
          <w:rFonts w:ascii="Arial" w:hAnsi="Arial" w:cs="Arial"/>
          <w:b/>
          <w:sz w:val="20"/>
          <w:szCs w:val="20"/>
        </w:rPr>
        <w:t>.......................................................................................</w:t>
      </w:r>
    </w:p>
    <w:p w:rsidR="00AF7744" w:rsidRPr="008D1364" w:rsidRDefault="00AF7744" w:rsidP="008D1364">
      <w:pPr>
        <w:spacing w:line="360" w:lineRule="auto"/>
        <w:jc w:val="right"/>
        <w:rPr>
          <w:rFonts w:ascii="Arial" w:hAnsi="Arial" w:cs="Arial"/>
          <w:i/>
          <w:iCs/>
          <w:sz w:val="20"/>
          <w:szCs w:val="20"/>
        </w:rPr>
      </w:pPr>
      <w:r w:rsidRPr="00AF7744">
        <w:rPr>
          <w:rFonts w:ascii="Arial" w:hAnsi="Arial" w:cs="Arial"/>
          <w:i/>
          <w:iCs/>
          <w:sz w:val="20"/>
          <w:szCs w:val="20"/>
        </w:rPr>
        <w:t>(miejscowość, data)</w:t>
      </w:r>
    </w:p>
    <w:p w:rsidR="00AF7744" w:rsidRPr="00AF7744" w:rsidRDefault="00AF7744" w:rsidP="008D1364">
      <w:pPr>
        <w:pStyle w:val="Tekstpodstawowy2"/>
        <w:spacing w:line="360" w:lineRule="auto"/>
        <w:jc w:val="right"/>
        <w:rPr>
          <w:rFonts w:ascii="Arial" w:hAnsi="Arial" w:cs="Arial"/>
          <w:b/>
          <w:sz w:val="20"/>
          <w:szCs w:val="20"/>
        </w:rPr>
      </w:pPr>
      <w:r w:rsidRPr="00AF7744">
        <w:rPr>
          <w:rFonts w:ascii="Arial" w:hAnsi="Arial" w:cs="Arial"/>
          <w:b/>
          <w:sz w:val="20"/>
          <w:szCs w:val="20"/>
        </w:rPr>
        <w:t>.......................................................................................</w:t>
      </w:r>
    </w:p>
    <w:p w:rsidR="00AF7744" w:rsidRPr="00AF7744" w:rsidRDefault="00AF7744" w:rsidP="00AF7744">
      <w:pPr>
        <w:jc w:val="right"/>
        <w:rPr>
          <w:rFonts w:ascii="Arial" w:hAnsi="Arial" w:cs="Arial"/>
          <w:i/>
          <w:sz w:val="20"/>
          <w:szCs w:val="20"/>
        </w:rPr>
      </w:pPr>
      <w:r w:rsidRPr="00AF7744">
        <w:rPr>
          <w:rFonts w:ascii="Arial" w:hAnsi="Arial" w:cs="Arial"/>
          <w:i/>
          <w:sz w:val="20"/>
          <w:szCs w:val="20"/>
        </w:rPr>
        <w:t>(imię, nazwisko, stanowisko, pieczątka firmowa, podpis osoby lub osób</w:t>
      </w:r>
    </w:p>
    <w:p w:rsidR="00965495" w:rsidRPr="00640806" w:rsidRDefault="00AF7744" w:rsidP="00640806">
      <w:pPr>
        <w:jc w:val="right"/>
        <w:rPr>
          <w:rFonts w:ascii="Arial" w:hAnsi="Arial" w:cs="Arial"/>
          <w:i/>
          <w:sz w:val="20"/>
          <w:szCs w:val="20"/>
        </w:rPr>
      </w:pPr>
      <w:r w:rsidRPr="00AF7744">
        <w:rPr>
          <w:rFonts w:ascii="Arial" w:hAnsi="Arial" w:cs="Arial"/>
          <w:i/>
          <w:sz w:val="20"/>
          <w:szCs w:val="20"/>
        </w:rPr>
        <w:t>Uprawnionych</w:t>
      </w:r>
      <w:r>
        <w:rPr>
          <w:rFonts w:ascii="Arial" w:hAnsi="Arial" w:cs="Arial"/>
          <w:i/>
          <w:sz w:val="20"/>
          <w:szCs w:val="20"/>
        </w:rPr>
        <w:t xml:space="preserve"> </w:t>
      </w:r>
      <w:r w:rsidRPr="00AF7744">
        <w:rPr>
          <w:rFonts w:ascii="Arial" w:hAnsi="Arial" w:cs="Arial"/>
          <w:i/>
          <w:sz w:val="20"/>
          <w:szCs w:val="20"/>
        </w:rPr>
        <w:t>do reprezentowania Wykonawcy, który wykonał podane usługi)</w:t>
      </w:r>
    </w:p>
    <w:p w:rsidR="00965495" w:rsidRDefault="00965495" w:rsidP="00621475">
      <w:pPr>
        <w:widowControl w:val="0"/>
        <w:spacing w:before="120" w:after="120" w:line="240" w:lineRule="auto"/>
        <w:rPr>
          <w:rFonts w:ascii="Arial" w:hAnsi="Arial" w:cs="Arial"/>
          <w:b/>
          <w:sz w:val="20"/>
          <w:szCs w:val="20"/>
        </w:rPr>
      </w:pPr>
    </w:p>
    <w:p w:rsidR="00965495" w:rsidRDefault="00965495" w:rsidP="00AF7744">
      <w:pPr>
        <w:widowControl w:val="0"/>
        <w:spacing w:before="120" w:after="120" w:line="240" w:lineRule="auto"/>
        <w:ind w:left="284"/>
        <w:jc w:val="right"/>
        <w:rPr>
          <w:rFonts w:ascii="Arial" w:hAnsi="Arial" w:cs="Arial"/>
          <w:b/>
          <w:sz w:val="20"/>
          <w:szCs w:val="20"/>
        </w:rPr>
      </w:pPr>
    </w:p>
    <w:p w:rsidR="00B20487" w:rsidRDefault="00B20487" w:rsidP="00640806">
      <w:pPr>
        <w:widowControl w:val="0"/>
        <w:suppressAutoHyphens/>
        <w:autoSpaceDE w:val="0"/>
        <w:autoSpaceDN w:val="0"/>
        <w:adjustRightInd w:val="0"/>
        <w:spacing w:beforeLines="60" w:before="144" w:afterLines="60" w:after="144" w:line="360" w:lineRule="auto"/>
        <w:jc w:val="right"/>
        <w:rPr>
          <w:rFonts w:ascii="Arial" w:eastAsia="Times New Roman" w:hAnsi="Arial" w:cs="Arial"/>
          <w:b/>
          <w:bCs/>
          <w:color w:val="000000"/>
          <w:sz w:val="20"/>
          <w:szCs w:val="20"/>
        </w:rPr>
      </w:pPr>
    </w:p>
    <w:p w:rsidR="00B20487" w:rsidRDefault="00B20487" w:rsidP="00640806">
      <w:pPr>
        <w:widowControl w:val="0"/>
        <w:suppressAutoHyphens/>
        <w:autoSpaceDE w:val="0"/>
        <w:autoSpaceDN w:val="0"/>
        <w:adjustRightInd w:val="0"/>
        <w:spacing w:beforeLines="60" w:before="144" w:afterLines="60" w:after="144" w:line="360" w:lineRule="auto"/>
        <w:jc w:val="right"/>
        <w:rPr>
          <w:rFonts w:ascii="Arial" w:eastAsia="Times New Roman" w:hAnsi="Arial" w:cs="Arial"/>
          <w:b/>
          <w:bCs/>
          <w:color w:val="000000"/>
          <w:sz w:val="20"/>
          <w:szCs w:val="20"/>
        </w:rPr>
      </w:pPr>
    </w:p>
    <w:p w:rsidR="00B20487" w:rsidRDefault="00B20487" w:rsidP="00640806">
      <w:pPr>
        <w:widowControl w:val="0"/>
        <w:suppressAutoHyphens/>
        <w:autoSpaceDE w:val="0"/>
        <w:autoSpaceDN w:val="0"/>
        <w:adjustRightInd w:val="0"/>
        <w:spacing w:beforeLines="60" w:before="144" w:afterLines="60" w:after="144" w:line="360" w:lineRule="auto"/>
        <w:jc w:val="right"/>
        <w:rPr>
          <w:rFonts w:ascii="Arial" w:eastAsia="Times New Roman" w:hAnsi="Arial" w:cs="Arial"/>
          <w:b/>
          <w:bCs/>
          <w:color w:val="000000"/>
          <w:sz w:val="20"/>
          <w:szCs w:val="20"/>
        </w:rPr>
      </w:pPr>
    </w:p>
    <w:p w:rsidR="00B20487" w:rsidRDefault="00B20487" w:rsidP="00640806">
      <w:pPr>
        <w:widowControl w:val="0"/>
        <w:suppressAutoHyphens/>
        <w:autoSpaceDE w:val="0"/>
        <w:autoSpaceDN w:val="0"/>
        <w:adjustRightInd w:val="0"/>
        <w:spacing w:beforeLines="60" w:before="144" w:afterLines="60" w:after="144" w:line="360" w:lineRule="auto"/>
        <w:jc w:val="right"/>
        <w:rPr>
          <w:rFonts w:ascii="Arial" w:eastAsia="Times New Roman" w:hAnsi="Arial" w:cs="Arial"/>
          <w:b/>
          <w:bCs/>
          <w:color w:val="000000"/>
          <w:sz w:val="20"/>
          <w:szCs w:val="20"/>
        </w:rPr>
      </w:pPr>
    </w:p>
    <w:p w:rsidR="00B20487" w:rsidRDefault="00B20487" w:rsidP="00640806">
      <w:pPr>
        <w:widowControl w:val="0"/>
        <w:suppressAutoHyphens/>
        <w:autoSpaceDE w:val="0"/>
        <w:autoSpaceDN w:val="0"/>
        <w:adjustRightInd w:val="0"/>
        <w:spacing w:beforeLines="60" w:before="144" w:afterLines="60" w:after="144" w:line="360" w:lineRule="auto"/>
        <w:jc w:val="right"/>
        <w:rPr>
          <w:rFonts w:ascii="Arial" w:eastAsia="Times New Roman" w:hAnsi="Arial" w:cs="Arial"/>
          <w:b/>
          <w:bCs/>
          <w:color w:val="000000"/>
          <w:sz w:val="20"/>
          <w:szCs w:val="20"/>
        </w:rPr>
      </w:pPr>
    </w:p>
    <w:p w:rsidR="00B20487" w:rsidRDefault="00B20487" w:rsidP="00640806">
      <w:pPr>
        <w:widowControl w:val="0"/>
        <w:suppressAutoHyphens/>
        <w:autoSpaceDE w:val="0"/>
        <w:autoSpaceDN w:val="0"/>
        <w:adjustRightInd w:val="0"/>
        <w:spacing w:beforeLines="60" w:before="144" w:afterLines="60" w:after="144" w:line="360" w:lineRule="auto"/>
        <w:jc w:val="right"/>
        <w:rPr>
          <w:rFonts w:ascii="Arial" w:eastAsia="Times New Roman" w:hAnsi="Arial" w:cs="Arial"/>
          <w:b/>
          <w:bCs/>
          <w:color w:val="000000"/>
          <w:sz w:val="20"/>
          <w:szCs w:val="20"/>
        </w:rPr>
      </w:pPr>
    </w:p>
    <w:p w:rsidR="00B20487" w:rsidRDefault="00B20487" w:rsidP="00640806">
      <w:pPr>
        <w:widowControl w:val="0"/>
        <w:suppressAutoHyphens/>
        <w:autoSpaceDE w:val="0"/>
        <w:autoSpaceDN w:val="0"/>
        <w:adjustRightInd w:val="0"/>
        <w:spacing w:beforeLines="60" w:before="144" w:afterLines="60" w:after="144" w:line="360" w:lineRule="auto"/>
        <w:jc w:val="right"/>
        <w:rPr>
          <w:rFonts w:ascii="Arial" w:eastAsia="Times New Roman" w:hAnsi="Arial" w:cs="Arial"/>
          <w:b/>
          <w:bCs/>
          <w:color w:val="000000"/>
          <w:sz w:val="20"/>
          <w:szCs w:val="20"/>
        </w:rPr>
      </w:pPr>
    </w:p>
    <w:p w:rsidR="00B20487" w:rsidRDefault="00B20487" w:rsidP="00640806">
      <w:pPr>
        <w:widowControl w:val="0"/>
        <w:suppressAutoHyphens/>
        <w:autoSpaceDE w:val="0"/>
        <w:autoSpaceDN w:val="0"/>
        <w:adjustRightInd w:val="0"/>
        <w:spacing w:beforeLines="60" w:before="144" w:afterLines="60" w:after="144" w:line="360" w:lineRule="auto"/>
        <w:jc w:val="right"/>
        <w:rPr>
          <w:rFonts w:ascii="Arial" w:eastAsia="Times New Roman" w:hAnsi="Arial" w:cs="Arial"/>
          <w:b/>
          <w:bCs/>
          <w:color w:val="000000"/>
          <w:sz w:val="20"/>
          <w:szCs w:val="20"/>
        </w:rPr>
      </w:pPr>
    </w:p>
    <w:p w:rsidR="00B20487" w:rsidRDefault="00B20487" w:rsidP="00640806">
      <w:pPr>
        <w:widowControl w:val="0"/>
        <w:suppressAutoHyphens/>
        <w:autoSpaceDE w:val="0"/>
        <w:autoSpaceDN w:val="0"/>
        <w:adjustRightInd w:val="0"/>
        <w:spacing w:beforeLines="60" w:before="144" w:afterLines="60" w:after="144" w:line="360" w:lineRule="auto"/>
        <w:jc w:val="right"/>
        <w:rPr>
          <w:rFonts w:ascii="Arial" w:eastAsia="Times New Roman" w:hAnsi="Arial" w:cs="Arial"/>
          <w:b/>
          <w:bCs/>
          <w:color w:val="000000"/>
          <w:sz w:val="20"/>
          <w:szCs w:val="20"/>
        </w:rPr>
      </w:pPr>
    </w:p>
    <w:p w:rsidR="00B20487" w:rsidRDefault="00B20487" w:rsidP="00640806">
      <w:pPr>
        <w:widowControl w:val="0"/>
        <w:suppressAutoHyphens/>
        <w:autoSpaceDE w:val="0"/>
        <w:autoSpaceDN w:val="0"/>
        <w:adjustRightInd w:val="0"/>
        <w:spacing w:beforeLines="60" w:before="144" w:afterLines="60" w:after="144" w:line="360" w:lineRule="auto"/>
        <w:jc w:val="right"/>
        <w:rPr>
          <w:rFonts w:ascii="Arial" w:eastAsia="Times New Roman" w:hAnsi="Arial" w:cs="Arial"/>
          <w:b/>
          <w:bCs/>
          <w:color w:val="000000"/>
          <w:sz w:val="20"/>
          <w:szCs w:val="20"/>
        </w:rPr>
      </w:pPr>
    </w:p>
    <w:p w:rsidR="00B20487" w:rsidRDefault="00B20487" w:rsidP="00640806">
      <w:pPr>
        <w:widowControl w:val="0"/>
        <w:suppressAutoHyphens/>
        <w:autoSpaceDE w:val="0"/>
        <w:autoSpaceDN w:val="0"/>
        <w:adjustRightInd w:val="0"/>
        <w:spacing w:beforeLines="60" w:before="144" w:afterLines="60" w:after="144" w:line="360" w:lineRule="auto"/>
        <w:jc w:val="right"/>
        <w:rPr>
          <w:rFonts w:ascii="Arial" w:eastAsia="Times New Roman" w:hAnsi="Arial" w:cs="Arial"/>
          <w:b/>
          <w:bCs/>
          <w:color w:val="000000"/>
          <w:sz w:val="20"/>
          <w:szCs w:val="20"/>
        </w:rPr>
      </w:pPr>
    </w:p>
    <w:p w:rsidR="00640806" w:rsidRDefault="00640806" w:rsidP="00640806">
      <w:pPr>
        <w:widowControl w:val="0"/>
        <w:suppressAutoHyphens/>
        <w:autoSpaceDE w:val="0"/>
        <w:autoSpaceDN w:val="0"/>
        <w:adjustRightInd w:val="0"/>
        <w:spacing w:beforeLines="60" w:before="144" w:afterLines="60" w:after="144" w:line="360" w:lineRule="auto"/>
        <w:jc w:val="right"/>
        <w:rPr>
          <w:rFonts w:ascii="Arial" w:eastAsia="Times New Roman" w:hAnsi="Arial" w:cs="Arial"/>
          <w:b/>
          <w:bCs/>
          <w:color w:val="000000"/>
          <w:sz w:val="20"/>
          <w:szCs w:val="20"/>
        </w:rPr>
      </w:pPr>
      <w:r>
        <w:rPr>
          <w:rFonts w:ascii="Arial" w:eastAsia="Times New Roman" w:hAnsi="Arial" w:cs="Arial"/>
          <w:b/>
          <w:bCs/>
          <w:color w:val="000000"/>
          <w:sz w:val="20"/>
          <w:szCs w:val="20"/>
        </w:rPr>
        <w:lastRenderedPageBreak/>
        <w:t>Załącznik nr 6 do SIWZ -wzór wykazu osób</w:t>
      </w:r>
    </w:p>
    <w:p w:rsidR="008D1364" w:rsidRDefault="00CD7B9F" w:rsidP="00CD7B9F">
      <w:pPr>
        <w:widowControl w:val="0"/>
        <w:spacing w:before="120" w:after="120" w:line="240" w:lineRule="auto"/>
        <w:ind w:left="284"/>
        <w:rPr>
          <w:rFonts w:ascii="Arial" w:hAnsi="Arial" w:cs="Arial"/>
          <w:b/>
          <w:sz w:val="20"/>
          <w:szCs w:val="20"/>
        </w:rPr>
      </w:pPr>
      <w:r>
        <w:rPr>
          <w:rFonts w:ascii="Arial" w:hAnsi="Arial" w:cs="Arial"/>
          <w:b/>
          <w:sz w:val="20"/>
          <w:szCs w:val="20"/>
        </w:rPr>
        <w:t xml:space="preserve">ZP.272.1.7.2018                                                     </w:t>
      </w:r>
    </w:p>
    <w:p w:rsidR="00CD7B9F" w:rsidRDefault="00CD7B9F" w:rsidP="00640806">
      <w:pPr>
        <w:spacing w:after="0" w:line="240" w:lineRule="auto"/>
        <w:rPr>
          <w:rFonts w:ascii="Arial" w:eastAsia="Times New Roman" w:hAnsi="Arial" w:cs="Arial"/>
          <w:sz w:val="25"/>
          <w:szCs w:val="25"/>
        </w:rPr>
      </w:pPr>
    </w:p>
    <w:p w:rsidR="00640806" w:rsidRPr="00640806" w:rsidRDefault="00640806" w:rsidP="00640806">
      <w:pPr>
        <w:spacing w:after="0" w:line="240" w:lineRule="auto"/>
        <w:rPr>
          <w:rFonts w:ascii="Arial" w:eastAsia="Times New Roman" w:hAnsi="Arial" w:cs="Arial"/>
          <w:sz w:val="25"/>
          <w:szCs w:val="25"/>
        </w:rPr>
      </w:pPr>
      <w:r w:rsidRPr="00640806">
        <w:rPr>
          <w:rFonts w:ascii="Arial" w:eastAsia="Times New Roman" w:hAnsi="Arial" w:cs="Arial"/>
          <w:sz w:val="25"/>
          <w:szCs w:val="25"/>
        </w:rPr>
        <w:t xml:space="preserve">..................................... </w:t>
      </w:r>
    </w:p>
    <w:p w:rsidR="00640806" w:rsidRPr="00640806" w:rsidRDefault="00640806" w:rsidP="00640806">
      <w:pPr>
        <w:spacing w:after="0" w:line="240" w:lineRule="auto"/>
        <w:rPr>
          <w:rFonts w:ascii="Arial" w:eastAsia="Times New Roman" w:hAnsi="Arial" w:cs="Arial"/>
          <w:sz w:val="25"/>
          <w:szCs w:val="25"/>
        </w:rPr>
      </w:pPr>
      <w:r w:rsidRPr="00640806">
        <w:rPr>
          <w:rFonts w:ascii="Arial" w:eastAsia="Times New Roman" w:hAnsi="Arial" w:cs="Arial"/>
          <w:sz w:val="25"/>
          <w:szCs w:val="25"/>
        </w:rPr>
        <w:t>(nazwa Wykonawcy)</w:t>
      </w:r>
    </w:p>
    <w:p w:rsidR="00640806" w:rsidRDefault="00640806" w:rsidP="00640806">
      <w:pPr>
        <w:spacing w:after="0" w:line="240" w:lineRule="auto"/>
        <w:rPr>
          <w:rFonts w:ascii="Arial" w:eastAsia="Times New Roman" w:hAnsi="Arial" w:cs="Arial"/>
          <w:sz w:val="25"/>
          <w:szCs w:val="25"/>
        </w:rPr>
      </w:pPr>
    </w:p>
    <w:p w:rsidR="00640806" w:rsidRPr="00640806" w:rsidRDefault="00640806" w:rsidP="00640806">
      <w:pPr>
        <w:spacing w:after="0" w:line="240" w:lineRule="auto"/>
        <w:jc w:val="center"/>
        <w:rPr>
          <w:rFonts w:ascii="Arial" w:eastAsia="Times New Roman" w:hAnsi="Arial" w:cs="Arial"/>
          <w:b/>
          <w:sz w:val="28"/>
          <w:szCs w:val="28"/>
        </w:rPr>
      </w:pPr>
    </w:p>
    <w:p w:rsidR="00640806" w:rsidRPr="00640806" w:rsidRDefault="00640806" w:rsidP="00640806">
      <w:pPr>
        <w:spacing w:after="0" w:line="240" w:lineRule="auto"/>
        <w:jc w:val="center"/>
        <w:rPr>
          <w:rFonts w:ascii="Arial" w:eastAsia="Times New Roman" w:hAnsi="Arial" w:cs="Arial"/>
          <w:b/>
          <w:sz w:val="28"/>
          <w:szCs w:val="28"/>
        </w:rPr>
      </w:pPr>
      <w:r w:rsidRPr="00640806">
        <w:rPr>
          <w:rFonts w:ascii="Arial" w:eastAsia="Times New Roman" w:hAnsi="Arial" w:cs="Arial"/>
          <w:b/>
          <w:sz w:val="28"/>
          <w:szCs w:val="28"/>
        </w:rPr>
        <w:t>Wykaz osób, które wykonawca skieruje do realizacji zamówienia</w:t>
      </w:r>
    </w:p>
    <w:p w:rsidR="00640806" w:rsidRDefault="00640806" w:rsidP="00640806">
      <w:pPr>
        <w:spacing w:after="0" w:line="240" w:lineRule="auto"/>
        <w:rPr>
          <w:rFonts w:ascii="Arial" w:eastAsia="Times New Roman" w:hAnsi="Arial" w:cs="Arial"/>
          <w:sz w:val="25"/>
          <w:szCs w:val="25"/>
        </w:rPr>
      </w:pPr>
    </w:p>
    <w:p w:rsidR="008D1364" w:rsidRPr="00640806" w:rsidRDefault="00640806" w:rsidP="00640806">
      <w:pPr>
        <w:spacing w:after="0" w:line="240" w:lineRule="auto"/>
        <w:rPr>
          <w:rFonts w:ascii="Arial" w:eastAsia="Times New Roman" w:hAnsi="Arial" w:cs="Arial"/>
          <w:sz w:val="25"/>
          <w:szCs w:val="25"/>
        </w:rPr>
      </w:pPr>
      <w:r w:rsidRPr="00640806">
        <w:rPr>
          <w:rFonts w:ascii="Arial" w:eastAsia="Times New Roman" w:hAnsi="Arial" w:cs="Arial"/>
          <w:sz w:val="25"/>
          <w:szCs w:val="25"/>
        </w:rPr>
        <w:t xml:space="preserve">Do wykonywania zamówienia skieruję następujące osoby: </w:t>
      </w:r>
    </w:p>
    <w:p w:rsidR="00DD7A2E" w:rsidRDefault="00DD7A2E" w:rsidP="00AF7744">
      <w:pPr>
        <w:tabs>
          <w:tab w:val="left" w:pos="5386"/>
        </w:tabs>
        <w:spacing w:after="80"/>
        <w:rPr>
          <w:bCs/>
          <w:sz w:val="24"/>
          <w:szCs w:val="24"/>
        </w:rPr>
      </w:pPr>
    </w:p>
    <w:tbl>
      <w:tblPr>
        <w:tblW w:w="92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1701"/>
        <w:gridCol w:w="2694"/>
        <w:gridCol w:w="2126"/>
        <w:gridCol w:w="1701"/>
        <w:gridCol w:w="421"/>
      </w:tblGrid>
      <w:tr w:rsidR="00640806" w:rsidRPr="00AF7744" w:rsidTr="00640806">
        <w:trPr>
          <w:gridAfter w:val="1"/>
          <w:wAfter w:w="421" w:type="dxa"/>
          <w:trHeight w:val="1220"/>
        </w:trPr>
        <w:tc>
          <w:tcPr>
            <w:tcW w:w="567" w:type="dxa"/>
            <w:vAlign w:val="center"/>
          </w:tcPr>
          <w:p w:rsidR="00640806" w:rsidRPr="00CD7B9F" w:rsidRDefault="00640806" w:rsidP="00CD7B9F">
            <w:pPr>
              <w:spacing w:after="0" w:line="240" w:lineRule="auto"/>
              <w:jc w:val="center"/>
              <w:rPr>
                <w:rFonts w:ascii="Arial" w:hAnsi="Arial" w:cs="Arial"/>
                <w:b/>
                <w:i/>
                <w:sz w:val="20"/>
                <w:szCs w:val="20"/>
              </w:rPr>
            </w:pPr>
            <w:r w:rsidRPr="00CD7B9F">
              <w:rPr>
                <w:rFonts w:ascii="Arial" w:hAnsi="Arial" w:cs="Arial"/>
                <w:b/>
                <w:i/>
                <w:sz w:val="20"/>
                <w:szCs w:val="20"/>
              </w:rPr>
              <w:t>Lp.</w:t>
            </w:r>
          </w:p>
        </w:tc>
        <w:tc>
          <w:tcPr>
            <w:tcW w:w="1701" w:type="dxa"/>
            <w:vAlign w:val="center"/>
          </w:tcPr>
          <w:p w:rsidR="00640806" w:rsidRPr="00CD7B9F" w:rsidRDefault="00640806" w:rsidP="00CD7B9F">
            <w:pPr>
              <w:spacing w:after="0" w:line="240" w:lineRule="auto"/>
              <w:jc w:val="center"/>
              <w:rPr>
                <w:rFonts w:ascii="Arial" w:hAnsi="Arial" w:cs="Arial"/>
                <w:i/>
                <w:iCs/>
                <w:sz w:val="20"/>
                <w:szCs w:val="20"/>
              </w:rPr>
            </w:pPr>
            <w:r w:rsidRPr="00CD7B9F">
              <w:rPr>
                <w:rFonts w:ascii="Arial" w:hAnsi="Arial" w:cs="Arial"/>
                <w:b/>
                <w:i/>
                <w:sz w:val="20"/>
                <w:szCs w:val="20"/>
              </w:rPr>
              <w:t>Imię i nazwisko</w:t>
            </w:r>
          </w:p>
        </w:tc>
        <w:tc>
          <w:tcPr>
            <w:tcW w:w="2694" w:type="dxa"/>
            <w:vAlign w:val="center"/>
          </w:tcPr>
          <w:p w:rsidR="00640806" w:rsidRPr="00CD7B9F" w:rsidRDefault="00640806" w:rsidP="00CD7B9F">
            <w:pPr>
              <w:spacing w:after="0" w:line="240" w:lineRule="auto"/>
              <w:jc w:val="center"/>
              <w:rPr>
                <w:rFonts w:ascii="Arial" w:hAnsi="Arial" w:cs="Arial"/>
                <w:i/>
                <w:sz w:val="20"/>
                <w:szCs w:val="20"/>
              </w:rPr>
            </w:pPr>
            <w:r w:rsidRPr="00CD7B9F">
              <w:rPr>
                <w:rFonts w:ascii="Arial" w:hAnsi="Arial" w:cs="Arial"/>
                <w:b/>
                <w:i/>
                <w:sz w:val="20"/>
                <w:szCs w:val="20"/>
              </w:rPr>
              <w:t>Zakres wykonywanych czynności</w:t>
            </w:r>
          </w:p>
        </w:tc>
        <w:tc>
          <w:tcPr>
            <w:tcW w:w="2126" w:type="dxa"/>
            <w:vAlign w:val="center"/>
          </w:tcPr>
          <w:p w:rsidR="00640806" w:rsidRPr="00CD7B9F" w:rsidRDefault="00CD7B9F" w:rsidP="00CD7B9F">
            <w:pPr>
              <w:spacing w:after="0" w:line="240" w:lineRule="auto"/>
              <w:jc w:val="center"/>
              <w:rPr>
                <w:rFonts w:ascii="Arial" w:hAnsi="Arial" w:cs="Arial"/>
                <w:b/>
                <w:i/>
                <w:sz w:val="20"/>
                <w:szCs w:val="20"/>
              </w:rPr>
            </w:pPr>
            <w:r w:rsidRPr="00CD7B9F">
              <w:rPr>
                <w:rFonts w:ascii="Arial" w:hAnsi="Arial" w:cs="Arial"/>
                <w:b/>
                <w:i/>
                <w:sz w:val="20"/>
                <w:szCs w:val="20"/>
              </w:rPr>
              <w:t xml:space="preserve">Wykształcenie, </w:t>
            </w:r>
            <w:r w:rsidR="00640806" w:rsidRPr="00CD7B9F">
              <w:rPr>
                <w:rFonts w:ascii="Arial" w:hAnsi="Arial" w:cs="Arial"/>
                <w:b/>
                <w:i/>
                <w:sz w:val="20"/>
                <w:szCs w:val="20"/>
              </w:rPr>
              <w:t>Kwalifikacje zawodowe</w:t>
            </w:r>
            <w:r w:rsidRPr="00CD7B9F">
              <w:rPr>
                <w:rFonts w:ascii="Arial" w:hAnsi="Arial" w:cs="Arial"/>
                <w:b/>
                <w:i/>
                <w:sz w:val="20"/>
                <w:szCs w:val="20"/>
              </w:rPr>
              <w:t>,</w:t>
            </w:r>
            <w:r w:rsidR="00640806" w:rsidRPr="00CD7B9F">
              <w:rPr>
                <w:rFonts w:ascii="Arial" w:hAnsi="Arial" w:cs="Arial"/>
                <w:b/>
                <w:i/>
                <w:sz w:val="20"/>
                <w:szCs w:val="20"/>
              </w:rPr>
              <w:t xml:space="preserve"> uprawnie</w:t>
            </w:r>
            <w:r w:rsidRPr="00CD7B9F">
              <w:rPr>
                <w:rFonts w:ascii="Arial" w:hAnsi="Arial" w:cs="Arial"/>
                <w:b/>
                <w:i/>
                <w:sz w:val="20"/>
                <w:szCs w:val="20"/>
              </w:rPr>
              <w:t>nie</w:t>
            </w:r>
          </w:p>
        </w:tc>
        <w:tc>
          <w:tcPr>
            <w:tcW w:w="1701" w:type="dxa"/>
          </w:tcPr>
          <w:p w:rsidR="00640806" w:rsidRPr="00CD7B9F" w:rsidRDefault="00640806" w:rsidP="00CD7B9F">
            <w:pPr>
              <w:spacing w:after="0" w:line="240" w:lineRule="auto"/>
              <w:jc w:val="center"/>
              <w:rPr>
                <w:rFonts w:ascii="Arial" w:hAnsi="Arial"/>
                <w:i/>
                <w:sz w:val="20"/>
                <w:szCs w:val="20"/>
              </w:rPr>
            </w:pPr>
            <w:r w:rsidRPr="00CD7B9F">
              <w:rPr>
                <w:rFonts w:ascii="Arial" w:hAnsi="Arial" w:cs="Arial"/>
                <w:b/>
                <w:i/>
                <w:sz w:val="20"/>
                <w:szCs w:val="20"/>
              </w:rPr>
              <w:t>Podstawa dysponowania</w:t>
            </w:r>
          </w:p>
        </w:tc>
      </w:tr>
      <w:tr w:rsidR="00640806" w:rsidRPr="00AF7744" w:rsidTr="00640806">
        <w:trPr>
          <w:gridAfter w:val="1"/>
          <w:wAfter w:w="421" w:type="dxa"/>
          <w:trHeight w:val="700"/>
        </w:trPr>
        <w:tc>
          <w:tcPr>
            <w:tcW w:w="567" w:type="dxa"/>
          </w:tcPr>
          <w:p w:rsidR="00640806" w:rsidRPr="00AF7744" w:rsidRDefault="00640806" w:rsidP="00A47472">
            <w:pPr>
              <w:jc w:val="both"/>
              <w:rPr>
                <w:rFonts w:ascii="Arial" w:hAnsi="Arial" w:cs="Arial"/>
                <w:b/>
                <w:sz w:val="20"/>
                <w:szCs w:val="20"/>
              </w:rPr>
            </w:pPr>
            <w:r w:rsidRPr="00AF7744">
              <w:rPr>
                <w:rFonts w:ascii="Arial" w:hAnsi="Arial" w:cs="Arial"/>
                <w:b/>
                <w:sz w:val="20"/>
                <w:szCs w:val="20"/>
              </w:rPr>
              <w:t>1.</w:t>
            </w:r>
          </w:p>
        </w:tc>
        <w:tc>
          <w:tcPr>
            <w:tcW w:w="1701" w:type="dxa"/>
          </w:tcPr>
          <w:p w:rsidR="00640806" w:rsidRPr="00AF7744" w:rsidRDefault="00640806" w:rsidP="00A47472">
            <w:pPr>
              <w:jc w:val="both"/>
              <w:rPr>
                <w:rFonts w:ascii="Arial" w:hAnsi="Arial" w:cs="Arial"/>
                <w:sz w:val="20"/>
                <w:szCs w:val="20"/>
              </w:rPr>
            </w:pPr>
          </w:p>
        </w:tc>
        <w:tc>
          <w:tcPr>
            <w:tcW w:w="2694" w:type="dxa"/>
          </w:tcPr>
          <w:p w:rsidR="00640806" w:rsidRPr="00AF7744" w:rsidRDefault="00640806" w:rsidP="00A47472">
            <w:pPr>
              <w:jc w:val="both"/>
              <w:rPr>
                <w:rFonts w:ascii="Arial" w:hAnsi="Arial" w:cs="Arial"/>
                <w:sz w:val="20"/>
                <w:szCs w:val="20"/>
              </w:rPr>
            </w:pPr>
          </w:p>
        </w:tc>
        <w:tc>
          <w:tcPr>
            <w:tcW w:w="2126" w:type="dxa"/>
          </w:tcPr>
          <w:p w:rsidR="00640806" w:rsidRPr="00AF7744" w:rsidRDefault="00640806" w:rsidP="00A47472">
            <w:pPr>
              <w:jc w:val="both"/>
              <w:rPr>
                <w:rFonts w:ascii="Arial" w:hAnsi="Arial" w:cs="Arial"/>
                <w:sz w:val="20"/>
                <w:szCs w:val="20"/>
              </w:rPr>
            </w:pPr>
          </w:p>
        </w:tc>
        <w:tc>
          <w:tcPr>
            <w:tcW w:w="1701" w:type="dxa"/>
          </w:tcPr>
          <w:p w:rsidR="00640806" w:rsidRPr="00AF7744" w:rsidRDefault="00640806" w:rsidP="00A47472">
            <w:pPr>
              <w:pStyle w:val="Akapitzlist"/>
              <w:ind w:left="360"/>
              <w:jc w:val="both"/>
              <w:rPr>
                <w:rFonts w:ascii="Arial" w:hAnsi="Arial" w:cs="Arial"/>
                <w:i/>
                <w:sz w:val="20"/>
                <w:szCs w:val="20"/>
              </w:rPr>
            </w:pPr>
          </w:p>
        </w:tc>
      </w:tr>
      <w:tr w:rsidR="00CD7B9F" w:rsidRPr="00AF7744" w:rsidTr="00640806">
        <w:trPr>
          <w:gridAfter w:val="1"/>
          <w:wAfter w:w="421" w:type="dxa"/>
          <w:trHeight w:val="752"/>
        </w:trPr>
        <w:tc>
          <w:tcPr>
            <w:tcW w:w="567" w:type="dxa"/>
          </w:tcPr>
          <w:p w:rsidR="00CD7B9F" w:rsidRPr="00AF7744" w:rsidRDefault="00CD7B9F" w:rsidP="00A47472">
            <w:pPr>
              <w:jc w:val="both"/>
              <w:rPr>
                <w:rFonts w:ascii="Arial" w:hAnsi="Arial" w:cs="Arial"/>
                <w:b/>
                <w:sz w:val="20"/>
                <w:szCs w:val="20"/>
              </w:rPr>
            </w:pPr>
            <w:r>
              <w:rPr>
                <w:rFonts w:ascii="Arial" w:hAnsi="Arial" w:cs="Arial"/>
                <w:b/>
                <w:sz w:val="20"/>
                <w:szCs w:val="20"/>
              </w:rPr>
              <w:t>2.</w:t>
            </w:r>
          </w:p>
        </w:tc>
        <w:tc>
          <w:tcPr>
            <w:tcW w:w="1701" w:type="dxa"/>
          </w:tcPr>
          <w:p w:rsidR="00CD7B9F" w:rsidRPr="00AF7744" w:rsidRDefault="00CD7B9F" w:rsidP="00A47472">
            <w:pPr>
              <w:jc w:val="both"/>
              <w:rPr>
                <w:rFonts w:ascii="Arial" w:hAnsi="Arial" w:cs="Arial"/>
                <w:sz w:val="20"/>
                <w:szCs w:val="20"/>
              </w:rPr>
            </w:pPr>
          </w:p>
        </w:tc>
        <w:tc>
          <w:tcPr>
            <w:tcW w:w="2694" w:type="dxa"/>
          </w:tcPr>
          <w:p w:rsidR="00CD7B9F" w:rsidRPr="00AF7744" w:rsidRDefault="00CD7B9F" w:rsidP="00A47472">
            <w:pPr>
              <w:jc w:val="both"/>
              <w:rPr>
                <w:rFonts w:ascii="Arial" w:hAnsi="Arial" w:cs="Arial"/>
                <w:sz w:val="20"/>
                <w:szCs w:val="20"/>
              </w:rPr>
            </w:pPr>
          </w:p>
        </w:tc>
        <w:tc>
          <w:tcPr>
            <w:tcW w:w="2126" w:type="dxa"/>
          </w:tcPr>
          <w:p w:rsidR="00CD7B9F" w:rsidRPr="00AF7744" w:rsidRDefault="00CD7B9F" w:rsidP="00A47472">
            <w:pPr>
              <w:jc w:val="both"/>
              <w:rPr>
                <w:rFonts w:ascii="Arial" w:hAnsi="Arial" w:cs="Arial"/>
                <w:sz w:val="20"/>
                <w:szCs w:val="20"/>
              </w:rPr>
            </w:pPr>
          </w:p>
        </w:tc>
        <w:tc>
          <w:tcPr>
            <w:tcW w:w="1701" w:type="dxa"/>
          </w:tcPr>
          <w:p w:rsidR="00CD7B9F" w:rsidRPr="00AF7744" w:rsidRDefault="00CD7B9F" w:rsidP="00A47472">
            <w:pPr>
              <w:ind w:left="355"/>
              <w:jc w:val="both"/>
              <w:rPr>
                <w:rFonts w:ascii="Arial" w:hAnsi="Arial" w:cs="Arial"/>
                <w:i/>
                <w:sz w:val="20"/>
                <w:szCs w:val="20"/>
              </w:rPr>
            </w:pPr>
          </w:p>
        </w:tc>
      </w:tr>
      <w:tr w:rsidR="00640806" w:rsidRPr="00AF7744" w:rsidTr="00640806">
        <w:trPr>
          <w:gridAfter w:val="1"/>
          <w:wAfter w:w="421" w:type="dxa"/>
          <w:trHeight w:val="752"/>
        </w:trPr>
        <w:tc>
          <w:tcPr>
            <w:tcW w:w="567" w:type="dxa"/>
          </w:tcPr>
          <w:p w:rsidR="00640806" w:rsidRPr="00AF7744" w:rsidRDefault="00CD7B9F" w:rsidP="00A47472">
            <w:pPr>
              <w:jc w:val="both"/>
              <w:rPr>
                <w:rFonts w:ascii="Arial" w:hAnsi="Arial" w:cs="Arial"/>
                <w:b/>
                <w:sz w:val="20"/>
                <w:szCs w:val="20"/>
              </w:rPr>
            </w:pPr>
            <w:r>
              <w:rPr>
                <w:rFonts w:ascii="Arial" w:hAnsi="Arial" w:cs="Arial"/>
                <w:b/>
                <w:sz w:val="20"/>
                <w:szCs w:val="20"/>
              </w:rPr>
              <w:t>3</w:t>
            </w:r>
            <w:r w:rsidR="00640806" w:rsidRPr="00AF7744">
              <w:rPr>
                <w:rFonts w:ascii="Arial" w:hAnsi="Arial" w:cs="Arial"/>
                <w:b/>
                <w:sz w:val="20"/>
                <w:szCs w:val="20"/>
              </w:rPr>
              <w:t>.</w:t>
            </w:r>
          </w:p>
        </w:tc>
        <w:tc>
          <w:tcPr>
            <w:tcW w:w="1701" w:type="dxa"/>
          </w:tcPr>
          <w:p w:rsidR="00640806" w:rsidRPr="00AF7744" w:rsidRDefault="00640806" w:rsidP="00A47472">
            <w:pPr>
              <w:jc w:val="both"/>
              <w:rPr>
                <w:rFonts w:ascii="Arial" w:hAnsi="Arial" w:cs="Arial"/>
                <w:sz w:val="20"/>
                <w:szCs w:val="20"/>
              </w:rPr>
            </w:pPr>
          </w:p>
        </w:tc>
        <w:tc>
          <w:tcPr>
            <w:tcW w:w="2694" w:type="dxa"/>
          </w:tcPr>
          <w:p w:rsidR="00640806" w:rsidRPr="00AF7744" w:rsidRDefault="00640806" w:rsidP="00A47472">
            <w:pPr>
              <w:jc w:val="both"/>
              <w:rPr>
                <w:rFonts w:ascii="Arial" w:hAnsi="Arial" w:cs="Arial"/>
                <w:sz w:val="20"/>
                <w:szCs w:val="20"/>
              </w:rPr>
            </w:pPr>
          </w:p>
        </w:tc>
        <w:tc>
          <w:tcPr>
            <w:tcW w:w="2126" w:type="dxa"/>
          </w:tcPr>
          <w:p w:rsidR="00640806" w:rsidRPr="00AF7744" w:rsidRDefault="00640806" w:rsidP="00A47472">
            <w:pPr>
              <w:jc w:val="both"/>
              <w:rPr>
                <w:rFonts w:ascii="Arial" w:hAnsi="Arial" w:cs="Arial"/>
                <w:sz w:val="20"/>
                <w:szCs w:val="20"/>
              </w:rPr>
            </w:pPr>
          </w:p>
        </w:tc>
        <w:tc>
          <w:tcPr>
            <w:tcW w:w="1701" w:type="dxa"/>
          </w:tcPr>
          <w:p w:rsidR="00640806" w:rsidRPr="00AF7744" w:rsidRDefault="00640806" w:rsidP="00A47472">
            <w:pPr>
              <w:ind w:left="355"/>
              <w:jc w:val="both"/>
              <w:rPr>
                <w:rFonts w:ascii="Arial" w:hAnsi="Arial" w:cs="Arial"/>
                <w:i/>
                <w:sz w:val="20"/>
                <w:szCs w:val="20"/>
              </w:rPr>
            </w:pPr>
          </w:p>
        </w:tc>
      </w:tr>
      <w:tr w:rsidR="00DD7A2E" w:rsidRPr="00DD7A2E" w:rsidTr="006408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210" w:type="dxa"/>
            <w:gridSpan w:val="6"/>
          </w:tcPr>
          <w:p w:rsidR="00640806" w:rsidRPr="00640806" w:rsidRDefault="00640806" w:rsidP="00B144C1">
            <w:pPr>
              <w:widowControl w:val="0"/>
              <w:suppressAutoHyphens/>
              <w:autoSpaceDE w:val="0"/>
              <w:autoSpaceDN w:val="0"/>
              <w:adjustRightInd w:val="0"/>
              <w:spacing w:beforeLines="60" w:before="144" w:afterLines="60" w:after="144" w:line="360" w:lineRule="auto"/>
              <w:jc w:val="right"/>
              <w:rPr>
                <w:rFonts w:ascii="Arial" w:eastAsia="Times New Roman" w:hAnsi="Arial" w:cs="Arial"/>
                <w:b/>
                <w:bCs/>
                <w:color w:val="000000"/>
              </w:rPr>
            </w:pPr>
          </w:p>
          <w:p w:rsidR="00640806" w:rsidRPr="00640806" w:rsidRDefault="00640806" w:rsidP="00640806">
            <w:pPr>
              <w:spacing w:after="0" w:line="240" w:lineRule="auto"/>
              <w:rPr>
                <w:rFonts w:ascii="Arial" w:eastAsia="Times New Roman" w:hAnsi="Arial" w:cs="Arial"/>
              </w:rPr>
            </w:pPr>
            <w:r w:rsidRPr="00640806">
              <w:rPr>
                <w:rFonts w:ascii="Arial" w:eastAsia="Times New Roman" w:hAnsi="Arial" w:cs="Arial"/>
              </w:rPr>
              <w:t xml:space="preserve">Oświadczam. że osoby wskazane w tabeli posiadają wymagane w postępowaniu </w:t>
            </w:r>
          </w:p>
          <w:p w:rsidR="00640806" w:rsidRPr="00640806" w:rsidRDefault="00640806" w:rsidP="00640806">
            <w:pPr>
              <w:spacing w:after="0" w:line="240" w:lineRule="auto"/>
              <w:rPr>
                <w:rFonts w:ascii="Arial" w:eastAsia="Times New Roman" w:hAnsi="Arial" w:cs="Arial"/>
              </w:rPr>
            </w:pPr>
            <w:r w:rsidRPr="00640806">
              <w:rPr>
                <w:rFonts w:ascii="Arial" w:eastAsia="Times New Roman" w:hAnsi="Arial" w:cs="Arial"/>
              </w:rPr>
              <w:t xml:space="preserve">uprawnienia do projektowania w zakresie wskazanych powyżej specjalności. </w:t>
            </w:r>
          </w:p>
          <w:p w:rsidR="00640806" w:rsidRPr="00640806" w:rsidRDefault="00640806" w:rsidP="00640806">
            <w:pPr>
              <w:spacing w:after="0" w:line="240" w:lineRule="auto"/>
              <w:rPr>
                <w:rFonts w:ascii="Arial" w:eastAsia="Times New Roman" w:hAnsi="Arial" w:cs="Arial"/>
              </w:rPr>
            </w:pPr>
          </w:p>
          <w:p w:rsidR="00640806" w:rsidRPr="00640806" w:rsidRDefault="00640806" w:rsidP="00640806">
            <w:pPr>
              <w:spacing w:after="0" w:line="240" w:lineRule="auto"/>
              <w:rPr>
                <w:rFonts w:ascii="Arial" w:eastAsia="Times New Roman" w:hAnsi="Arial" w:cs="Arial"/>
              </w:rPr>
            </w:pPr>
          </w:p>
          <w:p w:rsidR="00640806" w:rsidRPr="00640806" w:rsidRDefault="00640806" w:rsidP="00640806">
            <w:pPr>
              <w:spacing w:after="0" w:line="240" w:lineRule="auto"/>
              <w:rPr>
                <w:rFonts w:ascii="Arial" w:eastAsia="Times New Roman" w:hAnsi="Arial" w:cs="Arial"/>
              </w:rPr>
            </w:pPr>
            <w:r w:rsidRPr="00640806">
              <w:rPr>
                <w:rFonts w:ascii="Arial" w:eastAsia="Times New Roman" w:hAnsi="Arial" w:cs="Arial"/>
              </w:rPr>
              <w:t>........................, dn. ..............................................................................</w:t>
            </w:r>
          </w:p>
          <w:p w:rsidR="00640806" w:rsidRPr="00640806" w:rsidRDefault="00640806" w:rsidP="00640806">
            <w:pPr>
              <w:spacing w:after="0" w:line="240" w:lineRule="auto"/>
              <w:rPr>
                <w:rFonts w:ascii="Arial" w:eastAsia="Times New Roman" w:hAnsi="Arial" w:cs="Arial"/>
              </w:rPr>
            </w:pPr>
          </w:p>
          <w:p w:rsidR="00640806" w:rsidRPr="00640806" w:rsidRDefault="00640806" w:rsidP="00640806">
            <w:pPr>
              <w:spacing w:after="0" w:line="240" w:lineRule="auto"/>
              <w:rPr>
                <w:rFonts w:ascii="Arial" w:eastAsia="Times New Roman" w:hAnsi="Arial" w:cs="Arial"/>
              </w:rPr>
            </w:pPr>
          </w:p>
          <w:p w:rsidR="00640806" w:rsidRPr="00640806" w:rsidRDefault="00640806" w:rsidP="00640806">
            <w:pPr>
              <w:spacing w:after="0" w:line="240" w:lineRule="auto"/>
              <w:rPr>
                <w:rFonts w:ascii="Arial" w:eastAsia="Times New Roman" w:hAnsi="Arial" w:cs="Arial"/>
              </w:rPr>
            </w:pPr>
            <w:r w:rsidRPr="00640806">
              <w:rPr>
                <w:rFonts w:ascii="Arial" w:eastAsia="Times New Roman" w:hAnsi="Arial" w:cs="Arial"/>
              </w:rPr>
              <w:t xml:space="preserve">........................................................................... </w:t>
            </w:r>
          </w:p>
          <w:p w:rsidR="00640806" w:rsidRPr="00640806" w:rsidRDefault="00640806" w:rsidP="00640806">
            <w:pPr>
              <w:spacing w:after="0" w:line="240" w:lineRule="auto"/>
              <w:rPr>
                <w:rFonts w:ascii="Arial" w:eastAsia="Times New Roman" w:hAnsi="Arial" w:cs="Arial"/>
              </w:rPr>
            </w:pPr>
            <w:r w:rsidRPr="00640806">
              <w:rPr>
                <w:rFonts w:ascii="Arial" w:eastAsia="Times New Roman" w:hAnsi="Arial" w:cs="Arial"/>
              </w:rPr>
              <w:t xml:space="preserve">(podpis osoby uprawnionej do reprezentacji) </w:t>
            </w:r>
          </w:p>
          <w:p w:rsidR="00640806" w:rsidRPr="00640806" w:rsidRDefault="00640806" w:rsidP="00640806">
            <w:pPr>
              <w:spacing w:after="0" w:line="240" w:lineRule="auto"/>
              <w:rPr>
                <w:rFonts w:ascii="Arial" w:eastAsia="Times New Roman" w:hAnsi="Arial" w:cs="Arial"/>
                <w:sz w:val="25"/>
                <w:szCs w:val="25"/>
              </w:rPr>
            </w:pPr>
          </w:p>
          <w:p w:rsidR="00CD7B9F" w:rsidRDefault="00CD7B9F" w:rsidP="00FE076B">
            <w:pPr>
              <w:spacing w:after="0" w:line="240" w:lineRule="auto"/>
              <w:jc w:val="both"/>
              <w:rPr>
                <w:rFonts w:ascii="Arial" w:eastAsia="Times New Roman" w:hAnsi="Arial" w:cs="Arial"/>
                <w:sz w:val="20"/>
                <w:szCs w:val="20"/>
              </w:rPr>
            </w:pPr>
          </w:p>
          <w:p w:rsidR="00CD7B9F" w:rsidRDefault="00CD7B9F" w:rsidP="00FE076B">
            <w:pPr>
              <w:spacing w:after="0" w:line="240" w:lineRule="auto"/>
              <w:jc w:val="both"/>
              <w:rPr>
                <w:rFonts w:ascii="Arial" w:eastAsia="Times New Roman" w:hAnsi="Arial" w:cs="Arial"/>
                <w:sz w:val="20"/>
                <w:szCs w:val="20"/>
              </w:rPr>
            </w:pPr>
          </w:p>
          <w:p w:rsidR="00CD7B9F" w:rsidRDefault="00CD7B9F" w:rsidP="00FE076B">
            <w:pPr>
              <w:spacing w:after="0" w:line="240" w:lineRule="auto"/>
              <w:jc w:val="both"/>
              <w:rPr>
                <w:rFonts w:ascii="Arial" w:eastAsia="Times New Roman" w:hAnsi="Arial" w:cs="Arial"/>
                <w:sz w:val="20"/>
                <w:szCs w:val="20"/>
              </w:rPr>
            </w:pPr>
          </w:p>
          <w:p w:rsidR="00CD7B9F" w:rsidRDefault="00CD7B9F" w:rsidP="00FE076B">
            <w:pPr>
              <w:spacing w:after="0" w:line="240" w:lineRule="auto"/>
              <w:jc w:val="both"/>
              <w:rPr>
                <w:rFonts w:ascii="Arial" w:eastAsia="Times New Roman" w:hAnsi="Arial" w:cs="Arial"/>
                <w:sz w:val="20"/>
                <w:szCs w:val="20"/>
              </w:rPr>
            </w:pPr>
          </w:p>
          <w:p w:rsidR="00CD7B9F" w:rsidRDefault="00CD7B9F" w:rsidP="00FE076B">
            <w:pPr>
              <w:spacing w:after="0" w:line="240" w:lineRule="auto"/>
              <w:jc w:val="both"/>
              <w:rPr>
                <w:rFonts w:ascii="Arial" w:eastAsia="Times New Roman" w:hAnsi="Arial" w:cs="Arial"/>
                <w:sz w:val="20"/>
                <w:szCs w:val="20"/>
              </w:rPr>
            </w:pPr>
          </w:p>
          <w:p w:rsidR="00B20487" w:rsidRDefault="00B20487" w:rsidP="00874399">
            <w:pPr>
              <w:widowControl w:val="0"/>
              <w:suppressAutoHyphens/>
              <w:autoSpaceDE w:val="0"/>
              <w:autoSpaceDN w:val="0"/>
              <w:adjustRightInd w:val="0"/>
              <w:spacing w:beforeLines="60" w:before="144" w:afterLines="60" w:after="144" w:line="360" w:lineRule="auto"/>
              <w:jc w:val="right"/>
              <w:rPr>
                <w:rFonts w:ascii="Arial" w:eastAsia="Times New Roman" w:hAnsi="Arial" w:cs="Arial"/>
                <w:b/>
                <w:bCs/>
                <w:color w:val="000000"/>
                <w:sz w:val="20"/>
                <w:szCs w:val="20"/>
              </w:rPr>
            </w:pPr>
          </w:p>
          <w:p w:rsidR="00B20487" w:rsidRDefault="00B20487" w:rsidP="00874399">
            <w:pPr>
              <w:widowControl w:val="0"/>
              <w:suppressAutoHyphens/>
              <w:autoSpaceDE w:val="0"/>
              <w:autoSpaceDN w:val="0"/>
              <w:adjustRightInd w:val="0"/>
              <w:spacing w:beforeLines="60" w:before="144" w:afterLines="60" w:after="144" w:line="360" w:lineRule="auto"/>
              <w:jc w:val="right"/>
              <w:rPr>
                <w:rFonts w:ascii="Arial" w:eastAsia="Times New Roman" w:hAnsi="Arial" w:cs="Arial"/>
                <w:b/>
                <w:bCs/>
                <w:color w:val="000000"/>
                <w:sz w:val="20"/>
                <w:szCs w:val="20"/>
              </w:rPr>
            </w:pPr>
          </w:p>
          <w:p w:rsidR="002252DF" w:rsidRDefault="002252DF" w:rsidP="00874399">
            <w:pPr>
              <w:widowControl w:val="0"/>
              <w:suppressAutoHyphens/>
              <w:autoSpaceDE w:val="0"/>
              <w:autoSpaceDN w:val="0"/>
              <w:adjustRightInd w:val="0"/>
              <w:spacing w:beforeLines="60" w:before="144" w:afterLines="60" w:after="144" w:line="360" w:lineRule="auto"/>
              <w:jc w:val="right"/>
              <w:rPr>
                <w:rFonts w:ascii="Arial" w:eastAsia="Times New Roman" w:hAnsi="Arial" w:cs="Arial"/>
                <w:b/>
                <w:bCs/>
                <w:color w:val="000000"/>
                <w:sz w:val="20"/>
                <w:szCs w:val="20"/>
              </w:rPr>
            </w:pPr>
          </w:p>
          <w:p w:rsidR="002252DF" w:rsidRDefault="002252DF" w:rsidP="00874399">
            <w:pPr>
              <w:widowControl w:val="0"/>
              <w:suppressAutoHyphens/>
              <w:autoSpaceDE w:val="0"/>
              <w:autoSpaceDN w:val="0"/>
              <w:adjustRightInd w:val="0"/>
              <w:spacing w:beforeLines="60" w:before="144" w:afterLines="60" w:after="144" w:line="360" w:lineRule="auto"/>
              <w:jc w:val="right"/>
              <w:rPr>
                <w:rFonts w:ascii="Arial" w:eastAsia="Times New Roman" w:hAnsi="Arial" w:cs="Arial"/>
                <w:b/>
                <w:bCs/>
                <w:color w:val="000000"/>
                <w:sz w:val="20"/>
                <w:szCs w:val="20"/>
              </w:rPr>
            </w:pPr>
          </w:p>
          <w:p w:rsidR="002252DF" w:rsidRDefault="002252DF" w:rsidP="00874399">
            <w:pPr>
              <w:widowControl w:val="0"/>
              <w:suppressAutoHyphens/>
              <w:autoSpaceDE w:val="0"/>
              <w:autoSpaceDN w:val="0"/>
              <w:adjustRightInd w:val="0"/>
              <w:spacing w:beforeLines="60" w:before="144" w:afterLines="60" w:after="144" w:line="360" w:lineRule="auto"/>
              <w:jc w:val="right"/>
              <w:rPr>
                <w:rFonts w:ascii="Arial" w:eastAsia="Times New Roman" w:hAnsi="Arial" w:cs="Arial"/>
                <w:b/>
                <w:bCs/>
                <w:color w:val="000000"/>
                <w:sz w:val="20"/>
                <w:szCs w:val="20"/>
              </w:rPr>
            </w:pPr>
          </w:p>
          <w:p w:rsidR="00DD7A2E" w:rsidRPr="00DD7A2E" w:rsidRDefault="00DD7A2E" w:rsidP="00874399">
            <w:pPr>
              <w:widowControl w:val="0"/>
              <w:suppressAutoHyphens/>
              <w:autoSpaceDE w:val="0"/>
              <w:autoSpaceDN w:val="0"/>
              <w:adjustRightInd w:val="0"/>
              <w:spacing w:beforeLines="60" w:before="144" w:afterLines="60" w:after="144" w:line="360" w:lineRule="auto"/>
              <w:jc w:val="right"/>
              <w:rPr>
                <w:rFonts w:ascii="Arial" w:eastAsia="Times New Roman" w:hAnsi="Arial" w:cs="Arial"/>
                <w:b/>
                <w:bCs/>
                <w:color w:val="000000"/>
                <w:sz w:val="20"/>
                <w:szCs w:val="20"/>
              </w:rPr>
            </w:pPr>
            <w:r w:rsidRPr="00DD7A2E">
              <w:rPr>
                <w:rFonts w:ascii="Arial" w:eastAsia="Times New Roman" w:hAnsi="Arial" w:cs="Arial"/>
                <w:b/>
                <w:bCs/>
                <w:color w:val="000000"/>
                <w:sz w:val="20"/>
                <w:szCs w:val="20"/>
              </w:rPr>
              <w:lastRenderedPageBreak/>
              <w:t xml:space="preserve">Załącznik </w:t>
            </w:r>
            <w:r>
              <w:rPr>
                <w:rFonts w:ascii="Arial" w:hAnsi="Arial" w:cs="Arial"/>
                <w:b/>
                <w:bCs/>
                <w:color w:val="000000"/>
                <w:sz w:val="20"/>
                <w:szCs w:val="20"/>
              </w:rPr>
              <w:t xml:space="preserve">nr </w:t>
            </w:r>
            <w:r w:rsidR="00E755F9">
              <w:rPr>
                <w:rFonts w:ascii="Arial" w:hAnsi="Arial" w:cs="Arial"/>
                <w:b/>
                <w:bCs/>
                <w:color w:val="000000"/>
                <w:sz w:val="20"/>
                <w:szCs w:val="20"/>
              </w:rPr>
              <w:t>8</w:t>
            </w:r>
            <w:r>
              <w:rPr>
                <w:rFonts w:ascii="Arial" w:hAnsi="Arial" w:cs="Arial"/>
                <w:b/>
                <w:bCs/>
                <w:color w:val="000000"/>
                <w:sz w:val="20"/>
                <w:szCs w:val="20"/>
              </w:rPr>
              <w:t xml:space="preserve"> </w:t>
            </w:r>
            <w:r w:rsidRPr="00DD7A2E">
              <w:rPr>
                <w:rFonts w:ascii="Arial" w:eastAsia="Times New Roman" w:hAnsi="Arial" w:cs="Arial"/>
                <w:b/>
                <w:bCs/>
                <w:color w:val="000000"/>
                <w:sz w:val="20"/>
                <w:szCs w:val="20"/>
              </w:rPr>
              <w:t xml:space="preserve"> do SIWZ </w:t>
            </w:r>
          </w:p>
        </w:tc>
      </w:tr>
    </w:tbl>
    <w:p w:rsidR="00DD7A2E" w:rsidRPr="00DD7A2E" w:rsidRDefault="00B144C1" w:rsidP="00DD7A2E">
      <w:pPr>
        <w:spacing w:line="360" w:lineRule="auto"/>
        <w:rPr>
          <w:rFonts w:ascii="Arial" w:eastAsia="Times New Roman" w:hAnsi="Arial" w:cs="Arial"/>
          <w:b/>
          <w:sz w:val="20"/>
          <w:szCs w:val="20"/>
        </w:rPr>
      </w:pPr>
      <w:r>
        <w:rPr>
          <w:rFonts w:ascii="Arial" w:hAnsi="Arial" w:cs="Arial"/>
          <w:b/>
          <w:sz w:val="20"/>
          <w:szCs w:val="20"/>
        </w:rPr>
        <w:lastRenderedPageBreak/>
        <w:t>Z</w:t>
      </w:r>
      <w:r w:rsidR="006209A0">
        <w:rPr>
          <w:rFonts w:ascii="Arial" w:hAnsi="Arial" w:cs="Arial"/>
          <w:b/>
          <w:sz w:val="20"/>
          <w:szCs w:val="20"/>
        </w:rPr>
        <w:t>P.272.1.</w:t>
      </w:r>
      <w:r w:rsidR="00D13371">
        <w:rPr>
          <w:rFonts w:ascii="Arial" w:hAnsi="Arial" w:cs="Arial"/>
          <w:b/>
          <w:sz w:val="20"/>
          <w:szCs w:val="20"/>
        </w:rPr>
        <w:t>7</w:t>
      </w:r>
      <w:r w:rsidR="006209A0">
        <w:rPr>
          <w:rFonts w:ascii="Arial" w:hAnsi="Arial" w:cs="Arial"/>
          <w:b/>
          <w:sz w:val="20"/>
          <w:szCs w:val="20"/>
        </w:rPr>
        <w:t>.201</w:t>
      </w:r>
      <w:r>
        <w:rPr>
          <w:rFonts w:ascii="Arial" w:hAnsi="Arial" w:cs="Arial"/>
          <w:b/>
          <w:sz w:val="20"/>
          <w:szCs w:val="20"/>
        </w:rPr>
        <w:t>8</w:t>
      </w: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DD7A2E" w:rsidRPr="00DD7A2E" w:rsidTr="00240CE6">
        <w:trPr>
          <w:trHeight w:val="1895"/>
        </w:trPr>
        <w:tc>
          <w:tcPr>
            <w:tcW w:w="3420" w:type="dxa"/>
          </w:tcPr>
          <w:p w:rsidR="00DD7A2E" w:rsidRPr="00DD7A2E" w:rsidRDefault="00DD7A2E" w:rsidP="00874399">
            <w:pPr>
              <w:widowControl w:val="0"/>
              <w:suppressAutoHyphens/>
              <w:autoSpaceDE w:val="0"/>
              <w:autoSpaceDN w:val="0"/>
              <w:adjustRightInd w:val="0"/>
              <w:spacing w:beforeLines="60" w:before="144" w:afterLines="60" w:after="144" w:line="360" w:lineRule="auto"/>
              <w:rPr>
                <w:rFonts w:ascii="Arial" w:eastAsia="Times New Roman" w:hAnsi="Arial" w:cs="Arial"/>
                <w:sz w:val="20"/>
                <w:szCs w:val="20"/>
                <w:vertAlign w:val="subscript"/>
              </w:rPr>
            </w:pPr>
          </w:p>
          <w:p w:rsidR="00DD7A2E" w:rsidRPr="00DD7A2E" w:rsidRDefault="00DD7A2E" w:rsidP="00874399">
            <w:pPr>
              <w:widowControl w:val="0"/>
              <w:suppressAutoHyphens/>
              <w:autoSpaceDE w:val="0"/>
              <w:autoSpaceDN w:val="0"/>
              <w:adjustRightInd w:val="0"/>
              <w:spacing w:beforeLines="60" w:before="144" w:afterLines="60" w:after="144" w:line="360" w:lineRule="auto"/>
              <w:jc w:val="center"/>
              <w:rPr>
                <w:rFonts w:ascii="Arial" w:eastAsia="Times New Roman" w:hAnsi="Arial" w:cs="Arial"/>
                <w:sz w:val="20"/>
                <w:szCs w:val="20"/>
                <w:vertAlign w:val="subscript"/>
              </w:rPr>
            </w:pPr>
            <w:r w:rsidRPr="00DD7A2E">
              <w:rPr>
                <w:rFonts w:ascii="Arial" w:eastAsia="Times New Roman" w:hAnsi="Arial" w:cs="Arial"/>
                <w:sz w:val="20"/>
                <w:szCs w:val="20"/>
                <w:vertAlign w:val="subscript"/>
              </w:rPr>
              <w:t>Nazwa/Pieczęć Wykonawcy</w:t>
            </w:r>
          </w:p>
        </w:tc>
        <w:tc>
          <w:tcPr>
            <w:tcW w:w="5760" w:type="dxa"/>
            <w:tcBorders>
              <w:top w:val="single" w:sz="4" w:space="0" w:color="auto"/>
              <w:right w:val="single" w:sz="4" w:space="0" w:color="auto"/>
            </w:tcBorders>
            <w:shd w:val="clear" w:color="auto" w:fill="E6E6E6"/>
            <w:vAlign w:val="center"/>
          </w:tcPr>
          <w:p w:rsidR="00DD7A2E" w:rsidRPr="00DD7A2E" w:rsidRDefault="00DD7A2E" w:rsidP="00874399">
            <w:pPr>
              <w:widowControl w:val="0"/>
              <w:suppressAutoHyphens/>
              <w:autoSpaceDE w:val="0"/>
              <w:autoSpaceDN w:val="0"/>
              <w:adjustRightInd w:val="0"/>
              <w:spacing w:beforeLines="60" w:before="144" w:afterLines="60" w:after="144" w:line="360" w:lineRule="auto"/>
              <w:jc w:val="center"/>
              <w:rPr>
                <w:rFonts w:ascii="Arial" w:eastAsia="Times New Roman" w:hAnsi="Arial" w:cs="Arial"/>
                <w:b/>
                <w:bCs/>
                <w:color w:val="000000"/>
                <w:sz w:val="20"/>
                <w:szCs w:val="20"/>
              </w:rPr>
            </w:pPr>
            <w:r w:rsidRPr="00DD7A2E">
              <w:rPr>
                <w:rFonts w:ascii="Arial" w:eastAsia="Times New Roman" w:hAnsi="Arial" w:cs="Arial"/>
                <w:b/>
                <w:bCs/>
                <w:color w:val="000000"/>
                <w:sz w:val="20"/>
                <w:szCs w:val="20"/>
              </w:rPr>
              <w:t>ZOBOWIĄZANIE PODMIOTU</w:t>
            </w:r>
          </w:p>
          <w:p w:rsidR="00DD7A2E" w:rsidRPr="00DD7A2E" w:rsidRDefault="00DD7A2E" w:rsidP="00874399">
            <w:pPr>
              <w:widowControl w:val="0"/>
              <w:suppressAutoHyphens/>
              <w:autoSpaceDE w:val="0"/>
              <w:autoSpaceDN w:val="0"/>
              <w:adjustRightInd w:val="0"/>
              <w:spacing w:beforeLines="60" w:before="144" w:afterLines="60" w:after="144" w:line="360" w:lineRule="auto"/>
              <w:jc w:val="center"/>
              <w:rPr>
                <w:rFonts w:ascii="Arial" w:eastAsia="Times New Roman" w:hAnsi="Arial" w:cs="Arial"/>
                <w:b/>
                <w:bCs/>
                <w:color w:val="000000"/>
                <w:sz w:val="20"/>
                <w:szCs w:val="20"/>
              </w:rPr>
            </w:pPr>
            <w:r w:rsidRPr="00DD7A2E">
              <w:rPr>
                <w:rFonts w:ascii="Arial" w:eastAsia="Times New Roman" w:hAnsi="Arial" w:cs="Arial"/>
                <w:b/>
                <w:bCs/>
                <w:color w:val="000000"/>
                <w:sz w:val="20"/>
                <w:szCs w:val="20"/>
              </w:rPr>
              <w:t xml:space="preserve">do oddania do dyspozycji Wykonawcy niezbędnych </w:t>
            </w:r>
            <w:r w:rsidR="00240CE6">
              <w:rPr>
                <w:rFonts w:ascii="Arial" w:eastAsia="Times New Roman" w:hAnsi="Arial" w:cs="Arial"/>
                <w:b/>
                <w:bCs/>
                <w:color w:val="000000"/>
                <w:sz w:val="20"/>
                <w:szCs w:val="20"/>
              </w:rPr>
              <w:t>zasobów</w:t>
            </w:r>
            <w:r w:rsidRPr="00DD7A2E">
              <w:rPr>
                <w:rFonts w:ascii="Arial" w:eastAsia="Times New Roman" w:hAnsi="Arial" w:cs="Arial"/>
                <w:b/>
                <w:bCs/>
                <w:color w:val="000000"/>
                <w:sz w:val="20"/>
                <w:szCs w:val="20"/>
              </w:rPr>
              <w:t xml:space="preserve"> na potrzeby realizacji zamówienia</w:t>
            </w:r>
          </w:p>
        </w:tc>
      </w:tr>
    </w:tbl>
    <w:p w:rsidR="00DD7A2E" w:rsidRPr="00DD7A2E" w:rsidRDefault="00DD7A2E" w:rsidP="00DD7A2E">
      <w:pPr>
        <w:spacing w:line="360" w:lineRule="auto"/>
        <w:rPr>
          <w:rFonts w:ascii="Arial" w:eastAsia="Times New Roman" w:hAnsi="Arial" w:cs="Arial"/>
          <w:sz w:val="20"/>
          <w:szCs w:val="20"/>
        </w:rPr>
      </w:pPr>
    </w:p>
    <w:tbl>
      <w:tblPr>
        <w:tblW w:w="0" w:type="auto"/>
        <w:tblLayout w:type="fixed"/>
        <w:tblCellMar>
          <w:left w:w="70" w:type="dxa"/>
          <w:right w:w="70" w:type="dxa"/>
        </w:tblCellMar>
        <w:tblLook w:val="0000" w:firstRow="0" w:lastRow="0" w:firstColumn="0" w:lastColumn="0" w:noHBand="0" w:noVBand="0"/>
      </w:tblPr>
      <w:tblGrid>
        <w:gridCol w:w="9210"/>
      </w:tblGrid>
      <w:tr w:rsidR="00DD7A2E" w:rsidRPr="00DD7A2E" w:rsidTr="00240CE6">
        <w:tc>
          <w:tcPr>
            <w:tcW w:w="9210" w:type="dxa"/>
          </w:tcPr>
          <w:p w:rsidR="00DD7A2E" w:rsidRPr="00DD7A2E" w:rsidRDefault="00DD7A2E" w:rsidP="00240CE6">
            <w:pPr>
              <w:widowControl w:val="0"/>
              <w:suppressAutoHyphens/>
              <w:autoSpaceDE w:val="0"/>
              <w:autoSpaceDN w:val="0"/>
              <w:adjustRightInd w:val="0"/>
              <w:spacing w:before="60" w:after="60" w:line="360" w:lineRule="auto"/>
              <w:rPr>
                <w:rFonts w:ascii="Arial" w:eastAsia="Times New Roman" w:hAnsi="Arial" w:cs="Arial"/>
                <w:b/>
                <w:bCs/>
                <w:sz w:val="20"/>
                <w:szCs w:val="20"/>
              </w:rPr>
            </w:pPr>
            <w:r w:rsidRPr="00DD7A2E">
              <w:rPr>
                <w:rFonts w:ascii="Arial" w:eastAsia="Times New Roman" w:hAnsi="Arial" w:cs="Arial"/>
                <w:b/>
                <w:bCs/>
                <w:sz w:val="20"/>
                <w:szCs w:val="20"/>
              </w:rPr>
              <w:t xml:space="preserve">W imieniu: </w:t>
            </w:r>
          </w:p>
        </w:tc>
      </w:tr>
      <w:tr w:rsidR="00DD7A2E" w:rsidRPr="00DD7A2E" w:rsidTr="00240CE6">
        <w:tc>
          <w:tcPr>
            <w:tcW w:w="9210" w:type="dxa"/>
          </w:tcPr>
          <w:p w:rsidR="00DD7A2E" w:rsidRPr="00DD7A2E" w:rsidRDefault="00DD7A2E" w:rsidP="00240CE6">
            <w:pPr>
              <w:widowControl w:val="0"/>
              <w:suppressAutoHyphens/>
              <w:autoSpaceDE w:val="0"/>
              <w:autoSpaceDN w:val="0"/>
              <w:adjustRightInd w:val="0"/>
              <w:spacing w:before="60" w:after="60" w:line="360" w:lineRule="auto"/>
              <w:rPr>
                <w:rFonts w:ascii="Arial" w:eastAsia="Times New Roman" w:hAnsi="Arial" w:cs="Arial"/>
                <w:sz w:val="20"/>
                <w:szCs w:val="20"/>
              </w:rPr>
            </w:pPr>
            <w:r w:rsidRPr="00DD7A2E">
              <w:rPr>
                <w:rFonts w:ascii="Arial" w:eastAsia="Times New Roman" w:hAnsi="Arial" w:cs="Arial"/>
                <w:bCs/>
                <w:sz w:val="20"/>
                <w:szCs w:val="20"/>
              </w:rPr>
              <w:t>__________</w:t>
            </w:r>
            <w:r w:rsidRPr="00DD7A2E">
              <w:rPr>
                <w:rFonts w:ascii="Arial" w:eastAsia="Times New Roman" w:hAnsi="Arial" w:cs="Arial"/>
                <w:sz w:val="20"/>
                <w:szCs w:val="20"/>
              </w:rPr>
              <w:t>_______________________________________________________________________</w:t>
            </w:r>
          </w:p>
        </w:tc>
      </w:tr>
      <w:tr w:rsidR="00DD7A2E" w:rsidRPr="00DD7A2E" w:rsidTr="00240CE6">
        <w:tc>
          <w:tcPr>
            <w:tcW w:w="9210" w:type="dxa"/>
          </w:tcPr>
          <w:p w:rsidR="00DD7A2E" w:rsidRPr="00DD7A2E" w:rsidRDefault="00DD7A2E" w:rsidP="00240CE6">
            <w:pPr>
              <w:widowControl w:val="0"/>
              <w:suppressAutoHyphens/>
              <w:autoSpaceDE w:val="0"/>
              <w:autoSpaceDN w:val="0"/>
              <w:adjustRightInd w:val="0"/>
              <w:spacing w:before="60" w:after="60" w:line="360" w:lineRule="auto"/>
              <w:rPr>
                <w:rFonts w:ascii="Arial" w:eastAsia="Times New Roman" w:hAnsi="Arial" w:cs="Arial"/>
                <w:sz w:val="20"/>
                <w:szCs w:val="20"/>
              </w:rPr>
            </w:pPr>
            <w:r w:rsidRPr="00DD7A2E">
              <w:rPr>
                <w:rFonts w:ascii="Arial" w:eastAsia="Times New Roman" w:hAnsi="Arial" w:cs="Arial"/>
                <w:sz w:val="20"/>
                <w:szCs w:val="20"/>
              </w:rPr>
              <w:t>_________________________________________________________________________________</w:t>
            </w:r>
          </w:p>
        </w:tc>
      </w:tr>
      <w:tr w:rsidR="00DD7A2E" w:rsidRPr="00DD7A2E" w:rsidTr="00240CE6">
        <w:tc>
          <w:tcPr>
            <w:tcW w:w="9210" w:type="dxa"/>
          </w:tcPr>
          <w:p w:rsidR="00DD7A2E" w:rsidRPr="00DD7A2E" w:rsidRDefault="00DD7A2E" w:rsidP="00240CE6">
            <w:pPr>
              <w:widowControl w:val="0"/>
              <w:suppressAutoHyphens/>
              <w:autoSpaceDE w:val="0"/>
              <w:autoSpaceDN w:val="0"/>
              <w:adjustRightInd w:val="0"/>
              <w:spacing w:before="60" w:after="60" w:line="360" w:lineRule="auto"/>
              <w:jc w:val="center"/>
              <w:rPr>
                <w:rFonts w:ascii="Arial" w:eastAsia="Times New Roman" w:hAnsi="Arial" w:cs="Arial"/>
                <w:i/>
                <w:iCs/>
                <w:sz w:val="20"/>
                <w:szCs w:val="20"/>
              </w:rPr>
            </w:pPr>
            <w:r w:rsidRPr="00DD7A2E">
              <w:rPr>
                <w:rFonts w:ascii="Arial" w:eastAsia="Times New Roman" w:hAnsi="Arial" w:cs="Arial"/>
                <w:i/>
                <w:iCs/>
                <w:sz w:val="20"/>
                <w:szCs w:val="20"/>
              </w:rPr>
              <w:t>(pełna nazwa/firma, adres, NIP/PESEL, KRS/</w:t>
            </w:r>
            <w:proofErr w:type="spellStart"/>
            <w:r w:rsidRPr="00DD7A2E">
              <w:rPr>
                <w:rFonts w:ascii="Arial" w:eastAsia="Times New Roman" w:hAnsi="Arial" w:cs="Arial"/>
                <w:i/>
                <w:iCs/>
                <w:sz w:val="20"/>
                <w:szCs w:val="20"/>
              </w:rPr>
              <w:t>CEiDG</w:t>
            </w:r>
            <w:proofErr w:type="spellEnd"/>
            <w:r w:rsidRPr="00DD7A2E">
              <w:rPr>
                <w:rFonts w:ascii="Arial" w:eastAsia="Times New Roman" w:hAnsi="Arial" w:cs="Arial"/>
                <w:i/>
                <w:iCs/>
                <w:sz w:val="20"/>
                <w:szCs w:val="20"/>
              </w:rPr>
              <w:t xml:space="preserve"> podmiotu na zasobach którego polega Wykonawca)</w:t>
            </w:r>
          </w:p>
        </w:tc>
      </w:tr>
      <w:tr w:rsidR="00DD7A2E" w:rsidRPr="00DD7A2E" w:rsidTr="00240CE6">
        <w:tc>
          <w:tcPr>
            <w:tcW w:w="9210" w:type="dxa"/>
          </w:tcPr>
          <w:p w:rsidR="00DD7A2E" w:rsidRPr="00DD7A2E" w:rsidRDefault="00DD7A2E" w:rsidP="00240CE6">
            <w:pPr>
              <w:widowControl w:val="0"/>
              <w:suppressAutoHyphens/>
              <w:autoSpaceDE w:val="0"/>
              <w:autoSpaceDN w:val="0"/>
              <w:adjustRightInd w:val="0"/>
              <w:spacing w:before="60" w:after="60" w:line="360" w:lineRule="auto"/>
              <w:rPr>
                <w:rFonts w:ascii="Arial" w:eastAsia="Times New Roman" w:hAnsi="Arial" w:cs="Arial"/>
                <w:sz w:val="20"/>
                <w:szCs w:val="20"/>
              </w:rPr>
            </w:pPr>
            <w:r w:rsidRPr="00DD7A2E">
              <w:rPr>
                <w:rFonts w:ascii="Arial" w:eastAsia="Times New Roman" w:hAnsi="Arial" w:cs="Arial"/>
                <w:sz w:val="20"/>
                <w:szCs w:val="20"/>
              </w:rPr>
              <w:t>zobowiązuję się do oddania swoich zasobów</w:t>
            </w:r>
          </w:p>
        </w:tc>
      </w:tr>
      <w:tr w:rsidR="00DD7A2E" w:rsidRPr="00DD7A2E" w:rsidTr="00240CE6">
        <w:tc>
          <w:tcPr>
            <w:tcW w:w="9210" w:type="dxa"/>
          </w:tcPr>
          <w:p w:rsidR="00DD7A2E" w:rsidRPr="00DD7A2E" w:rsidRDefault="00DD7A2E" w:rsidP="00240CE6">
            <w:pPr>
              <w:widowControl w:val="0"/>
              <w:suppressAutoHyphens/>
              <w:autoSpaceDE w:val="0"/>
              <w:autoSpaceDN w:val="0"/>
              <w:adjustRightInd w:val="0"/>
              <w:spacing w:before="60" w:after="60" w:line="360" w:lineRule="auto"/>
              <w:rPr>
                <w:rFonts w:ascii="Arial" w:eastAsia="Times New Roman" w:hAnsi="Arial" w:cs="Arial"/>
                <w:sz w:val="20"/>
                <w:szCs w:val="20"/>
              </w:rPr>
            </w:pPr>
            <w:r w:rsidRPr="00DD7A2E">
              <w:rPr>
                <w:rFonts w:ascii="Arial" w:eastAsia="Times New Roman" w:hAnsi="Arial" w:cs="Arial"/>
                <w:sz w:val="20"/>
                <w:szCs w:val="20"/>
              </w:rPr>
              <w:t>_________________________________________________________________________________</w:t>
            </w:r>
          </w:p>
        </w:tc>
      </w:tr>
      <w:tr w:rsidR="00DD7A2E" w:rsidRPr="00DD7A2E" w:rsidTr="00240CE6">
        <w:tc>
          <w:tcPr>
            <w:tcW w:w="9210" w:type="dxa"/>
          </w:tcPr>
          <w:p w:rsidR="00DD7A2E" w:rsidRPr="00DD7A2E" w:rsidRDefault="00DD7A2E" w:rsidP="00240CE6">
            <w:pPr>
              <w:widowControl w:val="0"/>
              <w:suppressAutoHyphens/>
              <w:autoSpaceDE w:val="0"/>
              <w:autoSpaceDN w:val="0"/>
              <w:adjustRightInd w:val="0"/>
              <w:spacing w:before="60" w:after="60" w:line="360" w:lineRule="auto"/>
              <w:rPr>
                <w:rFonts w:ascii="Arial" w:eastAsia="Times New Roman" w:hAnsi="Arial" w:cs="Arial"/>
                <w:sz w:val="20"/>
                <w:szCs w:val="20"/>
              </w:rPr>
            </w:pPr>
            <w:r w:rsidRPr="00DD7A2E">
              <w:rPr>
                <w:rFonts w:ascii="Arial" w:eastAsia="Times New Roman" w:hAnsi="Arial" w:cs="Arial"/>
                <w:sz w:val="20"/>
                <w:szCs w:val="20"/>
              </w:rPr>
              <w:t>_________________________________________________________________________________</w:t>
            </w:r>
          </w:p>
        </w:tc>
      </w:tr>
      <w:tr w:rsidR="00DD7A2E" w:rsidRPr="00DD7A2E" w:rsidTr="00240CE6">
        <w:tc>
          <w:tcPr>
            <w:tcW w:w="9210" w:type="dxa"/>
          </w:tcPr>
          <w:p w:rsidR="00DD7A2E" w:rsidRPr="00DD7A2E" w:rsidRDefault="00DD7A2E" w:rsidP="00240CE6">
            <w:pPr>
              <w:widowControl w:val="0"/>
              <w:suppressAutoHyphens/>
              <w:autoSpaceDE w:val="0"/>
              <w:autoSpaceDN w:val="0"/>
              <w:adjustRightInd w:val="0"/>
              <w:spacing w:before="60" w:after="60" w:line="360" w:lineRule="auto"/>
              <w:jc w:val="center"/>
              <w:rPr>
                <w:rFonts w:ascii="Arial" w:eastAsia="Times New Roman" w:hAnsi="Arial" w:cs="Arial"/>
                <w:i/>
                <w:iCs/>
                <w:sz w:val="20"/>
                <w:szCs w:val="20"/>
              </w:rPr>
            </w:pPr>
            <w:r w:rsidRPr="00DD7A2E">
              <w:rPr>
                <w:rFonts w:ascii="Arial" w:eastAsia="Times New Roman" w:hAnsi="Arial" w:cs="Arial"/>
                <w:i/>
                <w:iCs/>
                <w:sz w:val="20"/>
                <w:szCs w:val="20"/>
              </w:rPr>
              <w:t>(określenie zasobu - wiedza i doświadczenie , potencjał kadrowy,)</w:t>
            </w:r>
          </w:p>
        </w:tc>
      </w:tr>
      <w:tr w:rsidR="00DD7A2E" w:rsidRPr="00DD7A2E" w:rsidTr="00240CE6">
        <w:tc>
          <w:tcPr>
            <w:tcW w:w="9210" w:type="dxa"/>
          </w:tcPr>
          <w:p w:rsidR="00DD7A2E" w:rsidRPr="00DD7A2E" w:rsidRDefault="00DD7A2E" w:rsidP="00240CE6">
            <w:pPr>
              <w:widowControl w:val="0"/>
              <w:suppressAutoHyphens/>
              <w:autoSpaceDE w:val="0"/>
              <w:autoSpaceDN w:val="0"/>
              <w:adjustRightInd w:val="0"/>
              <w:spacing w:before="60" w:after="60" w:line="360" w:lineRule="auto"/>
              <w:rPr>
                <w:rFonts w:ascii="Arial" w:eastAsia="Times New Roman" w:hAnsi="Arial" w:cs="Arial"/>
                <w:sz w:val="20"/>
                <w:szCs w:val="20"/>
              </w:rPr>
            </w:pPr>
            <w:r w:rsidRPr="00DD7A2E">
              <w:rPr>
                <w:rFonts w:ascii="Arial" w:eastAsia="Times New Roman" w:hAnsi="Arial" w:cs="Arial"/>
                <w:sz w:val="20"/>
                <w:szCs w:val="20"/>
              </w:rPr>
              <w:t>do dyspozycji Wykonawcy:</w:t>
            </w:r>
          </w:p>
        </w:tc>
      </w:tr>
      <w:tr w:rsidR="00DD7A2E" w:rsidRPr="00DD7A2E" w:rsidTr="00240CE6">
        <w:tc>
          <w:tcPr>
            <w:tcW w:w="9210" w:type="dxa"/>
          </w:tcPr>
          <w:p w:rsidR="00DD7A2E" w:rsidRPr="00DD7A2E" w:rsidRDefault="00DD7A2E" w:rsidP="00240CE6">
            <w:pPr>
              <w:widowControl w:val="0"/>
              <w:suppressAutoHyphens/>
              <w:autoSpaceDE w:val="0"/>
              <w:autoSpaceDN w:val="0"/>
              <w:adjustRightInd w:val="0"/>
              <w:spacing w:before="60" w:after="60" w:line="360" w:lineRule="auto"/>
              <w:rPr>
                <w:rFonts w:ascii="Arial" w:eastAsia="Times New Roman" w:hAnsi="Arial" w:cs="Arial"/>
                <w:sz w:val="20"/>
                <w:szCs w:val="20"/>
              </w:rPr>
            </w:pPr>
            <w:r w:rsidRPr="00DD7A2E">
              <w:rPr>
                <w:rFonts w:ascii="Arial" w:eastAsia="Times New Roman" w:hAnsi="Arial" w:cs="Arial"/>
                <w:sz w:val="20"/>
                <w:szCs w:val="20"/>
              </w:rPr>
              <w:t>_________________________________________________________________________________</w:t>
            </w:r>
          </w:p>
        </w:tc>
      </w:tr>
      <w:tr w:rsidR="00DD7A2E" w:rsidRPr="00DD7A2E" w:rsidTr="00240CE6">
        <w:tc>
          <w:tcPr>
            <w:tcW w:w="9210" w:type="dxa"/>
          </w:tcPr>
          <w:p w:rsidR="00DD7A2E" w:rsidRPr="00DD7A2E" w:rsidRDefault="00DD7A2E" w:rsidP="00240CE6">
            <w:pPr>
              <w:widowControl w:val="0"/>
              <w:suppressAutoHyphens/>
              <w:autoSpaceDE w:val="0"/>
              <w:autoSpaceDN w:val="0"/>
              <w:adjustRightInd w:val="0"/>
              <w:spacing w:before="60" w:after="60" w:line="360" w:lineRule="auto"/>
              <w:rPr>
                <w:rFonts w:ascii="Arial" w:eastAsia="Times New Roman" w:hAnsi="Arial" w:cs="Arial"/>
                <w:sz w:val="20"/>
                <w:szCs w:val="20"/>
              </w:rPr>
            </w:pPr>
            <w:r w:rsidRPr="00DD7A2E">
              <w:rPr>
                <w:rFonts w:ascii="Arial" w:eastAsia="Times New Roman" w:hAnsi="Arial" w:cs="Arial"/>
                <w:sz w:val="20"/>
                <w:szCs w:val="20"/>
              </w:rPr>
              <w:t>_________________________________________________________________________________</w:t>
            </w:r>
          </w:p>
        </w:tc>
      </w:tr>
      <w:tr w:rsidR="00DD7A2E" w:rsidRPr="00DD7A2E" w:rsidTr="00240CE6">
        <w:tc>
          <w:tcPr>
            <w:tcW w:w="9210" w:type="dxa"/>
          </w:tcPr>
          <w:p w:rsidR="00DD7A2E" w:rsidRPr="00DD7A2E" w:rsidRDefault="00DD7A2E" w:rsidP="00240CE6">
            <w:pPr>
              <w:widowControl w:val="0"/>
              <w:suppressAutoHyphens/>
              <w:autoSpaceDE w:val="0"/>
              <w:autoSpaceDN w:val="0"/>
              <w:adjustRightInd w:val="0"/>
              <w:spacing w:before="60" w:after="60" w:line="360" w:lineRule="auto"/>
              <w:rPr>
                <w:rFonts w:ascii="Arial" w:eastAsia="Times New Roman" w:hAnsi="Arial" w:cs="Arial"/>
                <w:i/>
                <w:iCs/>
                <w:sz w:val="20"/>
                <w:szCs w:val="20"/>
              </w:rPr>
            </w:pPr>
            <w:r w:rsidRPr="00DD7A2E">
              <w:rPr>
                <w:rFonts w:ascii="Arial" w:eastAsia="Times New Roman" w:hAnsi="Arial" w:cs="Arial"/>
                <w:i/>
                <w:iCs/>
                <w:sz w:val="20"/>
                <w:szCs w:val="20"/>
              </w:rPr>
              <w:t>(nazwa Wykonawcy)</w:t>
            </w:r>
          </w:p>
        </w:tc>
      </w:tr>
      <w:tr w:rsidR="00DD7A2E" w:rsidRPr="00DD7A2E" w:rsidTr="00240CE6">
        <w:trPr>
          <w:trHeight w:val="711"/>
        </w:trPr>
        <w:tc>
          <w:tcPr>
            <w:tcW w:w="9210" w:type="dxa"/>
          </w:tcPr>
          <w:p w:rsidR="00D13371" w:rsidRPr="00580E93" w:rsidRDefault="00DD7A2E" w:rsidP="00D13371">
            <w:pPr>
              <w:widowControl w:val="0"/>
              <w:tabs>
                <w:tab w:val="left" w:pos="1391"/>
                <w:tab w:val="left" w:leader="dot" w:pos="6611"/>
                <w:tab w:val="left" w:leader="dot" w:pos="8951"/>
              </w:tabs>
              <w:autoSpaceDE w:val="0"/>
              <w:autoSpaceDN w:val="0"/>
              <w:adjustRightInd w:val="0"/>
              <w:spacing w:before="60" w:after="60" w:line="240" w:lineRule="auto"/>
              <w:ind w:left="851" w:hanging="295"/>
              <w:jc w:val="center"/>
              <w:rPr>
                <w:rFonts w:ascii="Arial" w:hAnsi="Arial" w:cs="Arial"/>
                <w:b/>
                <w:i/>
                <w:color w:val="000000"/>
              </w:rPr>
            </w:pPr>
            <w:r w:rsidRPr="00DD7A2E">
              <w:rPr>
                <w:rFonts w:ascii="Arial" w:eastAsia="Times New Roman" w:hAnsi="Arial" w:cs="Arial"/>
                <w:sz w:val="20"/>
                <w:szCs w:val="20"/>
              </w:rPr>
              <w:t>przy wykonywaniu zamówienia pod nazwą</w:t>
            </w:r>
            <w:r w:rsidRPr="006209A0">
              <w:rPr>
                <w:rFonts w:ascii="Arial" w:eastAsia="Times New Roman" w:hAnsi="Arial" w:cs="Arial"/>
                <w:sz w:val="20"/>
                <w:szCs w:val="20"/>
              </w:rPr>
              <w:t>:</w:t>
            </w:r>
            <w:r w:rsidR="006209A0" w:rsidRPr="006209A0">
              <w:rPr>
                <w:rFonts w:ascii="Arial" w:hAnsi="Arial" w:cs="Arial"/>
                <w:sz w:val="20"/>
                <w:szCs w:val="20"/>
              </w:rPr>
              <w:t xml:space="preserve"> </w:t>
            </w:r>
            <w:r w:rsidR="00D13371">
              <w:rPr>
                <w:rFonts w:ascii="Arial" w:hAnsi="Arial" w:cs="Arial"/>
                <w:sz w:val="20"/>
                <w:szCs w:val="20"/>
              </w:rPr>
              <w:t>„</w:t>
            </w:r>
            <w:r w:rsidR="00D13371" w:rsidRPr="00580E93">
              <w:rPr>
                <w:rFonts w:ascii="Arial" w:hAnsi="Arial" w:cs="Arial"/>
                <w:b/>
                <w:bCs/>
                <w:iCs/>
              </w:rPr>
              <w:t>Wykonanie dokumentacji projektowej dla zadania „</w:t>
            </w:r>
            <w:r w:rsidR="00D13371" w:rsidRPr="00580E93">
              <w:rPr>
                <w:rFonts w:ascii="Arial" w:hAnsi="Arial" w:cs="Arial"/>
                <w:b/>
                <w:bCs/>
                <w:i/>
                <w:iCs/>
              </w:rPr>
              <w:t>Termomodernizacja budynków Zespołu Szkół Ponadgimnazjalnych w Sycowie”</w:t>
            </w:r>
          </w:p>
          <w:p w:rsidR="00DD7A2E" w:rsidRPr="00DD7A2E" w:rsidRDefault="00DD7A2E" w:rsidP="00874399">
            <w:pPr>
              <w:widowControl w:val="0"/>
              <w:suppressAutoHyphens/>
              <w:spacing w:beforeLines="60" w:before="144" w:afterLines="60" w:after="144" w:line="360" w:lineRule="auto"/>
              <w:rPr>
                <w:rFonts w:ascii="Arial" w:eastAsia="Times New Roman" w:hAnsi="Arial" w:cs="Arial"/>
                <w:sz w:val="20"/>
                <w:szCs w:val="20"/>
              </w:rPr>
            </w:pPr>
          </w:p>
        </w:tc>
      </w:tr>
      <w:tr w:rsidR="00DD7A2E" w:rsidRPr="00DD7A2E" w:rsidTr="00240CE6">
        <w:tc>
          <w:tcPr>
            <w:tcW w:w="9210" w:type="dxa"/>
          </w:tcPr>
          <w:p w:rsidR="00DD7A2E" w:rsidRPr="00DD7A2E" w:rsidRDefault="00DD7A2E" w:rsidP="006209A0">
            <w:pPr>
              <w:spacing w:line="360" w:lineRule="auto"/>
              <w:rPr>
                <w:rFonts w:ascii="Arial" w:eastAsia="Times New Roman" w:hAnsi="Arial" w:cs="Arial"/>
                <w:b/>
                <w:bCs/>
                <w:sz w:val="20"/>
                <w:szCs w:val="20"/>
              </w:rPr>
            </w:pPr>
          </w:p>
        </w:tc>
      </w:tr>
      <w:tr w:rsidR="00DD7A2E" w:rsidRPr="00DD7A2E" w:rsidTr="00240CE6">
        <w:tc>
          <w:tcPr>
            <w:tcW w:w="9210" w:type="dxa"/>
          </w:tcPr>
          <w:p w:rsidR="00DD7A2E" w:rsidRPr="00DD7A2E" w:rsidRDefault="00DD7A2E" w:rsidP="00240CE6">
            <w:pPr>
              <w:widowControl w:val="0"/>
              <w:suppressAutoHyphens/>
              <w:autoSpaceDE w:val="0"/>
              <w:autoSpaceDN w:val="0"/>
              <w:adjustRightInd w:val="0"/>
              <w:spacing w:before="60" w:after="60" w:line="360" w:lineRule="auto"/>
              <w:rPr>
                <w:rFonts w:ascii="Arial" w:eastAsia="Times New Roman" w:hAnsi="Arial" w:cs="Arial"/>
                <w:sz w:val="20"/>
                <w:szCs w:val="20"/>
              </w:rPr>
            </w:pPr>
            <w:r w:rsidRPr="00DD7A2E">
              <w:rPr>
                <w:rFonts w:ascii="Arial" w:eastAsia="Times New Roman" w:hAnsi="Arial" w:cs="Arial"/>
                <w:sz w:val="20"/>
                <w:szCs w:val="20"/>
              </w:rPr>
              <w:t>Równocześnie oświadczam:</w:t>
            </w:r>
          </w:p>
        </w:tc>
      </w:tr>
      <w:tr w:rsidR="00DD7A2E" w:rsidRPr="00DD7A2E" w:rsidTr="00240CE6">
        <w:tc>
          <w:tcPr>
            <w:tcW w:w="9210" w:type="dxa"/>
          </w:tcPr>
          <w:p w:rsidR="00DD7A2E" w:rsidRPr="00DD7A2E" w:rsidRDefault="00DD7A2E" w:rsidP="00240CE6">
            <w:pPr>
              <w:widowControl w:val="0"/>
              <w:suppressAutoHyphens/>
              <w:autoSpaceDE w:val="0"/>
              <w:autoSpaceDN w:val="0"/>
              <w:adjustRightInd w:val="0"/>
              <w:spacing w:before="60" w:after="60" w:line="360" w:lineRule="auto"/>
              <w:ind w:left="850" w:hanging="425"/>
              <w:rPr>
                <w:rFonts w:ascii="Arial" w:eastAsia="Times New Roman" w:hAnsi="Arial" w:cs="Arial"/>
                <w:sz w:val="20"/>
                <w:szCs w:val="20"/>
              </w:rPr>
            </w:pPr>
            <w:r w:rsidRPr="00DD7A2E">
              <w:rPr>
                <w:rFonts w:ascii="Arial" w:eastAsia="Times New Roman" w:hAnsi="Arial" w:cs="Arial"/>
                <w:sz w:val="20"/>
                <w:szCs w:val="20"/>
              </w:rPr>
              <w:t>1)</w:t>
            </w:r>
            <w:r w:rsidRPr="00DD7A2E">
              <w:rPr>
                <w:rFonts w:ascii="Arial" w:eastAsia="Times New Roman" w:hAnsi="Arial" w:cs="Arial"/>
                <w:sz w:val="20"/>
                <w:szCs w:val="20"/>
              </w:rPr>
              <w:tab/>
              <w:t>udostępniam Wykonawcy ww. zasoby, w następującym zakresie: ____________________</w:t>
            </w:r>
          </w:p>
        </w:tc>
      </w:tr>
      <w:tr w:rsidR="00DD7A2E" w:rsidRPr="00DD7A2E" w:rsidTr="00240CE6">
        <w:tc>
          <w:tcPr>
            <w:tcW w:w="9210" w:type="dxa"/>
          </w:tcPr>
          <w:p w:rsidR="00DD7A2E" w:rsidRPr="00DD7A2E" w:rsidRDefault="00DD7A2E" w:rsidP="00240CE6">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DD7A2E">
              <w:rPr>
                <w:rFonts w:ascii="Arial" w:eastAsia="Times New Roman" w:hAnsi="Arial" w:cs="Arial"/>
                <w:sz w:val="20"/>
                <w:szCs w:val="20"/>
              </w:rPr>
              <w:t>_________________________________________________________________________</w:t>
            </w:r>
          </w:p>
        </w:tc>
      </w:tr>
      <w:tr w:rsidR="00DD7A2E" w:rsidRPr="00DD7A2E" w:rsidTr="00240CE6">
        <w:tc>
          <w:tcPr>
            <w:tcW w:w="9210" w:type="dxa"/>
          </w:tcPr>
          <w:p w:rsidR="00DD7A2E" w:rsidRPr="00DD7A2E" w:rsidRDefault="00DD7A2E" w:rsidP="00240CE6">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DD7A2E">
              <w:rPr>
                <w:rFonts w:ascii="Arial" w:eastAsia="Times New Roman" w:hAnsi="Arial" w:cs="Arial"/>
                <w:sz w:val="20"/>
                <w:szCs w:val="20"/>
              </w:rPr>
              <w:t>_________________________________________________________________________</w:t>
            </w:r>
          </w:p>
        </w:tc>
      </w:tr>
      <w:tr w:rsidR="00DD7A2E" w:rsidRPr="00DD7A2E" w:rsidTr="00240CE6">
        <w:tc>
          <w:tcPr>
            <w:tcW w:w="9210" w:type="dxa"/>
          </w:tcPr>
          <w:p w:rsidR="00DD7A2E" w:rsidRPr="00DD7A2E" w:rsidRDefault="00DD7A2E" w:rsidP="00240CE6">
            <w:pPr>
              <w:widowControl w:val="0"/>
              <w:suppressAutoHyphens/>
              <w:autoSpaceDE w:val="0"/>
              <w:autoSpaceDN w:val="0"/>
              <w:adjustRightInd w:val="0"/>
              <w:spacing w:before="60" w:after="60" w:line="360" w:lineRule="auto"/>
              <w:ind w:left="850" w:hanging="425"/>
              <w:rPr>
                <w:rFonts w:ascii="Arial" w:eastAsia="Times New Roman" w:hAnsi="Arial" w:cs="Arial"/>
                <w:sz w:val="20"/>
                <w:szCs w:val="20"/>
              </w:rPr>
            </w:pPr>
            <w:r w:rsidRPr="00DD7A2E">
              <w:rPr>
                <w:rFonts w:ascii="Arial" w:eastAsia="Times New Roman" w:hAnsi="Arial" w:cs="Arial"/>
                <w:sz w:val="20"/>
                <w:szCs w:val="20"/>
              </w:rPr>
              <w:t>2)</w:t>
            </w:r>
            <w:r w:rsidRPr="00DD7A2E">
              <w:rPr>
                <w:rFonts w:ascii="Arial" w:eastAsia="Times New Roman" w:hAnsi="Arial" w:cs="Arial"/>
                <w:sz w:val="20"/>
                <w:szCs w:val="20"/>
              </w:rPr>
              <w:tab/>
              <w:t>sposób wykorzystania udostępnionych przeze mnie zasobów będzie następujący: ________</w:t>
            </w:r>
          </w:p>
        </w:tc>
      </w:tr>
      <w:tr w:rsidR="00DD7A2E" w:rsidRPr="00DD7A2E" w:rsidTr="00240CE6">
        <w:tc>
          <w:tcPr>
            <w:tcW w:w="9210" w:type="dxa"/>
          </w:tcPr>
          <w:p w:rsidR="00DD7A2E" w:rsidRPr="00DD7A2E" w:rsidRDefault="00DD7A2E" w:rsidP="00240CE6">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DD7A2E">
              <w:rPr>
                <w:rFonts w:ascii="Arial" w:eastAsia="Times New Roman" w:hAnsi="Arial" w:cs="Arial"/>
                <w:sz w:val="20"/>
                <w:szCs w:val="20"/>
              </w:rPr>
              <w:lastRenderedPageBreak/>
              <w:t>_________________________________________________________________________</w:t>
            </w:r>
          </w:p>
        </w:tc>
      </w:tr>
      <w:tr w:rsidR="00DD7A2E" w:rsidRPr="00DD7A2E" w:rsidTr="00240CE6">
        <w:tc>
          <w:tcPr>
            <w:tcW w:w="9210" w:type="dxa"/>
          </w:tcPr>
          <w:p w:rsidR="00DD7A2E" w:rsidRPr="00DD7A2E" w:rsidRDefault="00DD7A2E" w:rsidP="00874399">
            <w:pPr>
              <w:widowControl w:val="0"/>
              <w:suppressAutoHyphens/>
              <w:spacing w:beforeLines="60" w:before="144" w:afterLines="60" w:after="144" w:line="360" w:lineRule="auto"/>
              <w:ind w:left="900"/>
              <w:rPr>
                <w:rFonts w:ascii="Arial" w:eastAsia="Times New Roman" w:hAnsi="Arial" w:cs="Arial"/>
                <w:sz w:val="20"/>
                <w:szCs w:val="20"/>
              </w:rPr>
            </w:pPr>
            <w:r w:rsidRPr="00DD7A2E">
              <w:rPr>
                <w:rFonts w:ascii="Arial" w:eastAsia="Times New Roman" w:hAnsi="Arial" w:cs="Arial"/>
                <w:sz w:val="20"/>
                <w:szCs w:val="20"/>
              </w:rPr>
              <w:t>_________________________________________________________________________</w:t>
            </w:r>
          </w:p>
        </w:tc>
      </w:tr>
      <w:tr w:rsidR="00DD7A2E" w:rsidRPr="00DD7A2E" w:rsidTr="00240CE6">
        <w:tc>
          <w:tcPr>
            <w:tcW w:w="9210" w:type="dxa"/>
          </w:tcPr>
          <w:p w:rsidR="00DD7A2E" w:rsidRPr="00DD7A2E" w:rsidRDefault="00DD7A2E" w:rsidP="00240CE6">
            <w:pPr>
              <w:widowControl w:val="0"/>
              <w:suppressAutoHyphens/>
              <w:autoSpaceDE w:val="0"/>
              <w:autoSpaceDN w:val="0"/>
              <w:adjustRightInd w:val="0"/>
              <w:spacing w:before="60" w:after="60" w:line="360" w:lineRule="auto"/>
              <w:ind w:left="850" w:hanging="425"/>
              <w:rPr>
                <w:rFonts w:ascii="Arial" w:eastAsia="Times New Roman" w:hAnsi="Arial" w:cs="Arial"/>
                <w:sz w:val="20"/>
                <w:szCs w:val="20"/>
              </w:rPr>
            </w:pPr>
            <w:r w:rsidRPr="00DD7A2E">
              <w:rPr>
                <w:rFonts w:ascii="Arial" w:eastAsia="Times New Roman" w:hAnsi="Arial" w:cs="Arial"/>
                <w:sz w:val="20"/>
                <w:szCs w:val="20"/>
              </w:rPr>
              <w:t>3)</w:t>
            </w:r>
            <w:r w:rsidRPr="00DD7A2E">
              <w:rPr>
                <w:rFonts w:ascii="Arial" w:eastAsia="Times New Roman" w:hAnsi="Arial" w:cs="Arial"/>
                <w:sz w:val="20"/>
                <w:szCs w:val="20"/>
              </w:rPr>
              <w:tab/>
              <w:t>zakres i okres mojego udziału przy wykonywaniu zamówienia będzie następujący:</w:t>
            </w:r>
          </w:p>
        </w:tc>
      </w:tr>
      <w:tr w:rsidR="00DD7A2E" w:rsidRPr="00DD7A2E" w:rsidTr="00240CE6">
        <w:tc>
          <w:tcPr>
            <w:tcW w:w="9210" w:type="dxa"/>
          </w:tcPr>
          <w:p w:rsidR="00DD7A2E" w:rsidRPr="00DD7A2E" w:rsidRDefault="00DD7A2E" w:rsidP="00240CE6">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DD7A2E">
              <w:rPr>
                <w:rFonts w:ascii="Arial" w:eastAsia="Times New Roman" w:hAnsi="Arial" w:cs="Arial"/>
                <w:sz w:val="20"/>
                <w:szCs w:val="20"/>
              </w:rPr>
              <w:t>_________________________________________________________________________</w:t>
            </w:r>
          </w:p>
        </w:tc>
      </w:tr>
      <w:tr w:rsidR="00DD7A2E" w:rsidRPr="00DD7A2E" w:rsidTr="00240CE6">
        <w:tc>
          <w:tcPr>
            <w:tcW w:w="9210" w:type="dxa"/>
          </w:tcPr>
          <w:p w:rsidR="00DD7A2E" w:rsidRPr="00DD7A2E" w:rsidRDefault="00DD7A2E" w:rsidP="00874399">
            <w:pPr>
              <w:widowControl w:val="0"/>
              <w:suppressAutoHyphens/>
              <w:spacing w:beforeLines="60" w:before="144" w:afterLines="60" w:after="144" w:line="360" w:lineRule="auto"/>
              <w:ind w:left="900"/>
              <w:rPr>
                <w:rFonts w:ascii="Arial" w:eastAsia="Times New Roman" w:hAnsi="Arial" w:cs="Arial"/>
                <w:sz w:val="20"/>
                <w:szCs w:val="20"/>
              </w:rPr>
            </w:pPr>
            <w:r w:rsidRPr="00DD7A2E">
              <w:rPr>
                <w:rFonts w:ascii="Arial" w:eastAsia="Times New Roman" w:hAnsi="Arial" w:cs="Arial"/>
                <w:sz w:val="20"/>
                <w:szCs w:val="20"/>
              </w:rPr>
              <w:t>_________________________________________________________________________</w:t>
            </w:r>
          </w:p>
        </w:tc>
      </w:tr>
      <w:tr w:rsidR="00DD7A2E" w:rsidRPr="00DD7A2E" w:rsidTr="00240CE6">
        <w:tc>
          <w:tcPr>
            <w:tcW w:w="9210" w:type="dxa"/>
          </w:tcPr>
          <w:p w:rsidR="00DD7A2E" w:rsidRPr="00DD7A2E" w:rsidRDefault="00DD7A2E" w:rsidP="007F3325">
            <w:pPr>
              <w:widowControl w:val="0"/>
              <w:suppressAutoHyphens/>
              <w:autoSpaceDE w:val="0"/>
              <w:autoSpaceDN w:val="0"/>
              <w:adjustRightInd w:val="0"/>
              <w:spacing w:before="60" w:after="60" w:line="360" w:lineRule="auto"/>
              <w:ind w:left="850" w:hanging="425"/>
              <w:rPr>
                <w:rFonts w:ascii="Arial" w:eastAsia="Times New Roman" w:hAnsi="Arial" w:cs="Arial"/>
                <w:sz w:val="20"/>
                <w:szCs w:val="20"/>
              </w:rPr>
            </w:pPr>
            <w:r w:rsidRPr="00DD7A2E">
              <w:rPr>
                <w:rFonts w:ascii="Arial" w:eastAsia="Times New Roman" w:hAnsi="Arial" w:cs="Arial"/>
                <w:sz w:val="20"/>
                <w:szCs w:val="20"/>
              </w:rPr>
              <w:t>4)</w:t>
            </w:r>
            <w:r w:rsidRPr="00DD7A2E">
              <w:rPr>
                <w:rFonts w:ascii="Arial" w:eastAsia="Times New Roman" w:hAnsi="Arial" w:cs="Arial"/>
                <w:sz w:val="20"/>
                <w:szCs w:val="20"/>
              </w:rPr>
              <w:tab/>
              <w:t xml:space="preserve">będę realizował </w:t>
            </w:r>
            <w:proofErr w:type="spellStart"/>
            <w:r w:rsidRPr="00DD7A2E">
              <w:rPr>
                <w:rFonts w:ascii="Arial" w:eastAsia="Times New Roman" w:hAnsi="Arial" w:cs="Arial"/>
                <w:sz w:val="20"/>
                <w:szCs w:val="20"/>
              </w:rPr>
              <w:t>nw</w:t>
            </w:r>
            <w:proofErr w:type="spellEnd"/>
            <w:r w:rsidRPr="00DD7A2E">
              <w:rPr>
                <w:rFonts w:ascii="Arial" w:eastAsia="Times New Roman" w:hAnsi="Arial" w:cs="Arial"/>
                <w:sz w:val="20"/>
                <w:szCs w:val="20"/>
              </w:rPr>
              <w:t xml:space="preserve"> </w:t>
            </w:r>
            <w:r w:rsidR="007F3325">
              <w:rPr>
                <w:rFonts w:ascii="Arial" w:eastAsia="Times New Roman" w:hAnsi="Arial" w:cs="Arial"/>
                <w:sz w:val="20"/>
                <w:szCs w:val="20"/>
              </w:rPr>
              <w:t>zadania</w:t>
            </w:r>
            <w:r w:rsidRPr="00DD7A2E">
              <w:rPr>
                <w:rFonts w:ascii="Arial" w:eastAsia="Times New Roman" w:hAnsi="Arial" w:cs="Arial"/>
                <w:sz w:val="20"/>
                <w:szCs w:val="20"/>
              </w:rPr>
              <w:t xml:space="preserve"> , których dotyczą udostępniane zasoby odnoszące</w:t>
            </w:r>
          </w:p>
        </w:tc>
      </w:tr>
      <w:tr w:rsidR="00DD7A2E" w:rsidRPr="00DD7A2E" w:rsidTr="00240CE6">
        <w:tc>
          <w:tcPr>
            <w:tcW w:w="9210" w:type="dxa"/>
          </w:tcPr>
          <w:p w:rsidR="00DD7A2E" w:rsidRPr="00DD7A2E" w:rsidRDefault="00DD7A2E" w:rsidP="00240CE6">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DD7A2E">
              <w:rPr>
                <w:rFonts w:ascii="Arial" w:eastAsia="Times New Roman" w:hAnsi="Arial" w:cs="Arial"/>
                <w:sz w:val="20"/>
                <w:szCs w:val="20"/>
              </w:rPr>
              <w:t>się do warunków udziału, na których polega Wykonawca : __________________________</w:t>
            </w:r>
          </w:p>
        </w:tc>
      </w:tr>
      <w:tr w:rsidR="00DD7A2E" w:rsidRPr="00DD7A2E" w:rsidTr="00240CE6">
        <w:tc>
          <w:tcPr>
            <w:tcW w:w="9210" w:type="dxa"/>
          </w:tcPr>
          <w:p w:rsidR="00DD7A2E" w:rsidRPr="00DD7A2E" w:rsidRDefault="00DD7A2E" w:rsidP="00240CE6">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DD7A2E">
              <w:rPr>
                <w:rFonts w:ascii="Arial" w:eastAsia="Times New Roman" w:hAnsi="Arial" w:cs="Arial"/>
                <w:sz w:val="20"/>
                <w:szCs w:val="20"/>
              </w:rPr>
              <w:t>_________________________________________________________________________</w:t>
            </w:r>
          </w:p>
        </w:tc>
      </w:tr>
      <w:tr w:rsidR="00DD7A2E" w:rsidRPr="00DD7A2E" w:rsidTr="00240CE6">
        <w:tc>
          <w:tcPr>
            <w:tcW w:w="9210" w:type="dxa"/>
          </w:tcPr>
          <w:p w:rsidR="00DD7A2E" w:rsidRPr="00DD7A2E" w:rsidRDefault="00DD7A2E" w:rsidP="00874399">
            <w:pPr>
              <w:widowControl w:val="0"/>
              <w:suppressAutoHyphens/>
              <w:spacing w:beforeLines="60" w:before="144" w:afterLines="60" w:after="144" w:line="360" w:lineRule="auto"/>
              <w:ind w:left="900"/>
              <w:rPr>
                <w:rFonts w:ascii="Arial" w:eastAsia="Times New Roman" w:hAnsi="Arial" w:cs="Arial"/>
                <w:sz w:val="20"/>
                <w:szCs w:val="20"/>
              </w:rPr>
            </w:pPr>
            <w:r w:rsidRPr="00DD7A2E">
              <w:rPr>
                <w:rFonts w:ascii="Arial" w:eastAsia="Times New Roman" w:hAnsi="Arial" w:cs="Arial"/>
                <w:sz w:val="20"/>
                <w:szCs w:val="20"/>
              </w:rPr>
              <w:t>_________________________________________________________________________</w:t>
            </w:r>
          </w:p>
        </w:tc>
      </w:tr>
      <w:tr w:rsidR="00DD7A2E" w:rsidRPr="00DD7A2E" w:rsidTr="00240CE6">
        <w:tc>
          <w:tcPr>
            <w:tcW w:w="9210" w:type="dxa"/>
          </w:tcPr>
          <w:p w:rsidR="00DD7A2E" w:rsidRPr="00DD7A2E" w:rsidRDefault="00DD7A2E" w:rsidP="00240CE6">
            <w:pPr>
              <w:widowControl w:val="0"/>
              <w:suppressAutoHyphens/>
              <w:autoSpaceDE w:val="0"/>
              <w:autoSpaceDN w:val="0"/>
              <w:adjustRightInd w:val="0"/>
              <w:spacing w:before="240" w:after="240" w:line="360" w:lineRule="auto"/>
              <w:jc w:val="right"/>
              <w:rPr>
                <w:rFonts w:ascii="Arial" w:eastAsia="Times New Roman" w:hAnsi="Arial" w:cs="Arial"/>
                <w:sz w:val="20"/>
                <w:szCs w:val="20"/>
              </w:rPr>
            </w:pPr>
            <w:r w:rsidRPr="00DD7A2E">
              <w:rPr>
                <w:rFonts w:ascii="Arial" w:eastAsia="Times New Roman" w:hAnsi="Arial" w:cs="Arial"/>
                <w:sz w:val="20"/>
                <w:szCs w:val="20"/>
              </w:rPr>
              <w:t>___________________________ dnia ______________________ 201…. r.</w:t>
            </w:r>
          </w:p>
        </w:tc>
      </w:tr>
      <w:tr w:rsidR="00DD7A2E" w:rsidRPr="00DD7A2E" w:rsidTr="00240CE6">
        <w:tc>
          <w:tcPr>
            <w:tcW w:w="9210" w:type="dxa"/>
          </w:tcPr>
          <w:p w:rsidR="00DD7A2E" w:rsidRPr="00DD7A2E" w:rsidRDefault="00DD7A2E" w:rsidP="00240CE6">
            <w:pPr>
              <w:widowControl w:val="0"/>
              <w:tabs>
                <w:tab w:val="right" w:pos="9070"/>
              </w:tabs>
              <w:suppressAutoHyphens/>
              <w:rPr>
                <w:rFonts w:ascii="Arial" w:eastAsia="Times New Roman" w:hAnsi="Arial" w:cs="Arial"/>
                <w:sz w:val="20"/>
                <w:szCs w:val="20"/>
              </w:rPr>
            </w:pPr>
            <w:r w:rsidRPr="00DD7A2E">
              <w:rPr>
                <w:rFonts w:ascii="Arial" w:eastAsia="Times New Roman" w:hAnsi="Arial" w:cs="Arial"/>
                <w:sz w:val="20"/>
                <w:szCs w:val="20"/>
              </w:rPr>
              <w:tab/>
              <w:t>.........................................................................................................</w:t>
            </w:r>
          </w:p>
        </w:tc>
      </w:tr>
      <w:tr w:rsidR="00DD7A2E" w:rsidRPr="00DD7A2E" w:rsidTr="00240CE6">
        <w:tc>
          <w:tcPr>
            <w:tcW w:w="9210" w:type="dxa"/>
          </w:tcPr>
          <w:p w:rsidR="00DD7A2E" w:rsidRPr="00DD7A2E" w:rsidRDefault="00DD7A2E" w:rsidP="00240CE6">
            <w:pPr>
              <w:widowControl w:val="0"/>
              <w:suppressAutoHyphens/>
              <w:spacing w:after="240"/>
              <w:ind w:left="5040"/>
              <w:jc w:val="center"/>
              <w:rPr>
                <w:rFonts w:ascii="Arial" w:eastAsia="Times New Roman" w:hAnsi="Arial" w:cs="Arial"/>
                <w:i/>
                <w:sz w:val="20"/>
                <w:szCs w:val="20"/>
              </w:rPr>
            </w:pPr>
            <w:r w:rsidRPr="00DD7A2E">
              <w:rPr>
                <w:rFonts w:ascii="Arial" w:eastAsia="Times New Roman" w:hAnsi="Arial" w:cs="Arial"/>
                <w:i/>
                <w:iCs/>
                <w:sz w:val="20"/>
                <w:szCs w:val="20"/>
              </w:rPr>
              <w:t>(podpis Podmiotu/ osoby upoważnionej do reprezentacji Podmiotu)</w:t>
            </w:r>
          </w:p>
        </w:tc>
      </w:tr>
    </w:tbl>
    <w:p w:rsidR="00DD7A2E" w:rsidRPr="00DD7A2E" w:rsidRDefault="00DD7A2E" w:rsidP="00DD7A2E">
      <w:pPr>
        <w:pStyle w:val="Tekstprzypisudolnego"/>
        <w:rPr>
          <w:rFonts w:ascii="Arial" w:hAnsi="Arial" w:cs="Arial"/>
        </w:rPr>
      </w:pPr>
    </w:p>
    <w:p w:rsidR="00DD7A2E" w:rsidRPr="00BA0ACA" w:rsidRDefault="00DD7A2E" w:rsidP="00DD7A2E">
      <w:pPr>
        <w:pStyle w:val="Tekstprzypisudolnego"/>
        <w:spacing w:line="360" w:lineRule="auto"/>
        <w:rPr>
          <w:rFonts w:ascii="Arial" w:hAnsi="Arial" w:cs="Arial"/>
          <w:sz w:val="18"/>
          <w:szCs w:val="18"/>
        </w:rPr>
      </w:pPr>
    </w:p>
    <w:p w:rsidR="00DD7A2E" w:rsidRPr="00BA0ACA" w:rsidRDefault="00DD7A2E" w:rsidP="00DD7A2E">
      <w:pPr>
        <w:pStyle w:val="Tekstprzypisudolnego"/>
        <w:spacing w:line="360" w:lineRule="auto"/>
        <w:rPr>
          <w:rFonts w:ascii="Arial" w:hAnsi="Arial" w:cs="Arial"/>
          <w:sz w:val="18"/>
          <w:szCs w:val="18"/>
        </w:rPr>
      </w:pPr>
    </w:p>
    <w:p w:rsidR="00DD7A2E" w:rsidRPr="00655BAA" w:rsidRDefault="00DD7A2E" w:rsidP="00AF7744">
      <w:pPr>
        <w:tabs>
          <w:tab w:val="left" w:pos="5386"/>
        </w:tabs>
        <w:spacing w:after="80"/>
        <w:rPr>
          <w:bCs/>
          <w:sz w:val="24"/>
          <w:szCs w:val="24"/>
        </w:rPr>
      </w:pPr>
    </w:p>
    <w:sectPr w:rsidR="00DD7A2E" w:rsidRPr="00655BAA" w:rsidSect="0093693D">
      <w:headerReference w:type="default" r:id="rId20"/>
      <w:footerReference w:type="default" r:id="rId21"/>
      <w:pgSz w:w="11906" w:h="16838"/>
      <w:pgMar w:top="109" w:right="1417" w:bottom="993" w:left="1417"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3EEF" w:rsidRDefault="00F73EEF" w:rsidP="00A203BB">
      <w:pPr>
        <w:spacing w:after="0" w:line="240" w:lineRule="auto"/>
      </w:pPr>
      <w:r>
        <w:separator/>
      </w:r>
    </w:p>
  </w:endnote>
  <w:endnote w:type="continuationSeparator" w:id="0">
    <w:p w:rsidR="00F73EEF" w:rsidRDefault="00F73EEF" w:rsidP="00A203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00004FF"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Andale Sans UI">
    <w:altName w:val="Calibri"/>
    <w:charset w:val="EE"/>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3102603"/>
      <w:docPartObj>
        <w:docPartGallery w:val="Page Numbers (Bottom of Page)"/>
        <w:docPartUnique/>
      </w:docPartObj>
    </w:sdtPr>
    <w:sdtContent>
      <w:p w:rsidR="000C6FCD" w:rsidRDefault="000C6FCD">
        <w:pPr>
          <w:pStyle w:val="Stopka"/>
          <w:jc w:val="center"/>
        </w:pPr>
        <w:r>
          <w:fldChar w:fldCharType="begin"/>
        </w:r>
        <w:r>
          <w:instrText>PAGE   \* MERGEFORMAT</w:instrText>
        </w:r>
        <w:r>
          <w:fldChar w:fldCharType="separate"/>
        </w:r>
        <w:r>
          <w:rPr>
            <w:noProof/>
          </w:rPr>
          <w:t>27</w:t>
        </w:r>
        <w:r>
          <w:rPr>
            <w:noProof/>
          </w:rPr>
          <w:fldChar w:fldCharType="end"/>
        </w:r>
      </w:p>
    </w:sdtContent>
  </w:sdt>
  <w:p w:rsidR="000C6FCD" w:rsidRDefault="000C6FC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3EEF" w:rsidRDefault="00F73EEF" w:rsidP="00A203BB">
      <w:pPr>
        <w:spacing w:after="0" w:line="240" w:lineRule="auto"/>
      </w:pPr>
      <w:r>
        <w:separator/>
      </w:r>
    </w:p>
  </w:footnote>
  <w:footnote w:type="continuationSeparator" w:id="0">
    <w:p w:rsidR="00F73EEF" w:rsidRDefault="00F73EEF" w:rsidP="00A203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6FCD" w:rsidRPr="00B96B2E" w:rsidRDefault="000C6FCD" w:rsidP="00B96B2E">
    <w:pPr>
      <w:pStyle w:val="Nagwek"/>
      <w:pBdr>
        <w:between w:val="single" w:sz="4" w:space="1" w:color="4F81BD" w:themeColor="accent1"/>
      </w:pBdr>
      <w:spacing w:line="276" w:lineRule="auto"/>
      <w:rPr>
        <w:b/>
      </w:rPr>
    </w:pPr>
    <w:r w:rsidRPr="00875067">
      <w:rPr>
        <w:b/>
        <w:noProof/>
      </w:rPr>
      <w:drawing>
        <wp:inline distT="0" distB="0" distL="0" distR="0">
          <wp:extent cx="5760720" cy="717632"/>
          <wp:effectExtent l="19050" t="0" r="0" b="0"/>
          <wp:docPr id="2" name="Obraz 1" descr="C:\Users\mpitula\Desktop\RPO WD PROMOCJA\FE-PR-DS-EU-EFRR\FE_PR-DS-UE_EFRR-poziom-PL-bl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pitula\Desktop\RPO WD PROMOCJA\FE-PR-DS-EU-EFRR\FE_PR-DS-UE_EFRR-poziom-PL-blac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1763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6FA0A9C"/>
    <w:lvl w:ilvl="0">
      <w:start w:val="1"/>
      <w:numFmt w:val="upperRoman"/>
      <w:pStyle w:val="Nagwek1"/>
      <w:lvlText w:val="%1."/>
      <w:lvlJc w:val="left"/>
      <w:pPr>
        <w:tabs>
          <w:tab w:val="num" w:pos="720"/>
        </w:tabs>
        <w:ind w:left="720" w:hanging="720"/>
      </w:pPr>
      <w:rPr>
        <w:b/>
        <w:sz w:val="20"/>
        <w:szCs w:val="20"/>
      </w:r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3"/>
    <w:multiLevelType w:val="multilevel"/>
    <w:tmpl w:val="A0D0E724"/>
    <w:name w:val="WWNum3"/>
    <w:lvl w:ilvl="0">
      <w:start w:val="1"/>
      <w:numFmt w:val="decimal"/>
      <w:lvlText w:val="%1."/>
      <w:lvlJc w:val="left"/>
      <w:pPr>
        <w:tabs>
          <w:tab w:val="num" w:pos="720"/>
        </w:tabs>
        <w:ind w:left="720" w:hanging="360"/>
      </w:pPr>
      <w:rPr>
        <w:b w:val="0"/>
        <w:i w:val="0"/>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2" w15:restartNumberingAfterBreak="0">
    <w:nsid w:val="00000004"/>
    <w:multiLevelType w:val="multilevel"/>
    <w:tmpl w:val="00000004"/>
    <w:name w:val="WWNum4"/>
    <w:lvl w:ilvl="0">
      <w:start w:val="1"/>
      <w:numFmt w:val="decimal"/>
      <w:lvlText w:val="%1)"/>
      <w:lvlJc w:val="left"/>
      <w:pPr>
        <w:tabs>
          <w:tab w:val="num" w:pos="2340"/>
        </w:tabs>
        <w:ind w:left="2340" w:hanging="360"/>
      </w:pPr>
    </w:lvl>
    <w:lvl w:ilvl="1">
      <w:start w:val="3"/>
      <w:numFmt w:val="decimal"/>
      <w:lvlText w:val="%2."/>
      <w:lvlJc w:val="left"/>
      <w:pPr>
        <w:tabs>
          <w:tab w:val="num" w:pos="1440"/>
        </w:tabs>
        <w:ind w:left="1440" w:hanging="360"/>
      </w:pPr>
    </w:lvl>
    <w:lvl w:ilvl="2">
      <w:start w:val="1"/>
      <w:numFmt w:val="decimal"/>
      <w:lvlText w:val="%2.%3)"/>
      <w:lvlJc w:val="left"/>
      <w:pPr>
        <w:tabs>
          <w:tab w:val="num" w:pos="2340"/>
        </w:tabs>
        <w:ind w:left="2340" w:hanging="360"/>
      </w:pPr>
    </w:lvl>
    <w:lvl w:ilvl="3">
      <w:start w:val="4"/>
      <w:numFmt w:val="decimal"/>
      <w:lvlText w:val="%2.%3.%4."/>
      <w:lvlJc w:val="left"/>
      <w:pPr>
        <w:tabs>
          <w:tab w:val="num" w:pos="2880"/>
        </w:tabs>
        <w:ind w:left="2880" w:hanging="360"/>
      </w:pPr>
    </w:lvl>
    <w:lvl w:ilvl="4">
      <w:start w:val="1"/>
      <w:numFmt w:val="decimal"/>
      <w:lvlText w:val="%2.%3.%4.%5)"/>
      <w:lvlJc w:val="left"/>
      <w:pPr>
        <w:tabs>
          <w:tab w:val="num" w:pos="3600"/>
        </w:tabs>
        <w:ind w:left="324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3" w15:restartNumberingAfterBreak="0">
    <w:nsid w:val="00000005"/>
    <w:multiLevelType w:val="multilevel"/>
    <w:tmpl w:val="00000005"/>
    <w:name w:val="WWNum5"/>
    <w:lvl w:ilvl="0">
      <w:start w:val="1"/>
      <w:numFmt w:val="lowerLetter"/>
      <w:lvlText w:val="%1)"/>
      <w:lvlJc w:val="left"/>
      <w:pPr>
        <w:tabs>
          <w:tab w:val="num" w:pos="2340"/>
        </w:tabs>
        <w:ind w:left="2340" w:hanging="360"/>
      </w:pPr>
    </w:lvl>
    <w:lvl w:ilvl="1">
      <w:start w:val="1"/>
      <w:numFmt w:val="lowerLetter"/>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4" w15:restartNumberingAfterBreak="0">
    <w:nsid w:val="00000006"/>
    <w:multiLevelType w:val="multilevel"/>
    <w:tmpl w:val="00000006"/>
    <w:name w:val="WWNum6"/>
    <w:lvl w:ilvl="0">
      <w:start w:val="1"/>
      <w:numFmt w:val="decimal"/>
      <w:lvlText w:val="%1."/>
      <w:lvlJc w:val="left"/>
      <w:pPr>
        <w:tabs>
          <w:tab w:val="num" w:pos="360"/>
        </w:tabs>
        <w:ind w:left="360" w:hanging="360"/>
      </w:pPr>
    </w:lvl>
    <w:lvl w:ilvl="1">
      <w:start w:val="1"/>
      <w:numFmt w:val="decimal"/>
      <w:lvlText w:val="%2."/>
      <w:lvlJc w:val="left"/>
      <w:pPr>
        <w:tabs>
          <w:tab w:val="num" w:pos="1080"/>
        </w:tabs>
        <w:ind w:left="1077" w:hanging="357"/>
      </w:pPr>
    </w:lvl>
    <w:lvl w:ilvl="2">
      <w:start w:val="5"/>
      <w:numFmt w:val="decimal"/>
      <w:lvlText w:val="%2.%3."/>
      <w:lvlJc w:val="left"/>
      <w:pPr>
        <w:tabs>
          <w:tab w:val="num" w:pos="1980"/>
        </w:tabs>
        <w:ind w:left="1980" w:hanging="360"/>
      </w:pPr>
    </w:lvl>
    <w:lvl w:ilvl="3">
      <w:start w:val="1"/>
      <w:numFmt w:val="decimal"/>
      <w:lvlText w:val="%2.%3.%4."/>
      <w:lvlJc w:val="left"/>
      <w:pPr>
        <w:tabs>
          <w:tab w:val="num" w:pos="2520"/>
        </w:tabs>
        <w:ind w:left="2520" w:hanging="360"/>
      </w:pPr>
    </w:lvl>
    <w:lvl w:ilvl="4">
      <w:start w:val="1"/>
      <w:numFmt w:val="lowerLetter"/>
      <w:lvlText w:val="%2.%3.%4.%5."/>
      <w:lvlJc w:val="left"/>
      <w:pPr>
        <w:tabs>
          <w:tab w:val="num" w:pos="3240"/>
        </w:tabs>
        <w:ind w:left="324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5" w15:restartNumberingAfterBreak="0">
    <w:nsid w:val="0000000E"/>
    <w:multiLevelType w:val="multilevel"/>
    <w:tmpl w:val="0000000E"/>
    <w:name w:val="WWNum14"/>
    <w:lvl w:ilvl="0">
      <w:start w:val="1"/>
      <w:numFmt w:val="lowerLetter"/>
      <w:lvlText w:val="%1)"/>
      <w:lvlJc w:val="left"/>
      <w:pPr>
        <w:tabs>
          <w:tab w:val="num" w:pos="0"/>
        </w:tabs>
        <w:ind w:left="720" w:hanging="360"/>
      </w:pPr>
      <w:rPr>
        <w:rFonts w:cs="Century Gothic"/>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10"/>
    <w:multiLevelType w:val="multilevel"/>
    <w:tmpl w:val="00000010"/>
    <w:name w:val="WWNum17"/>
    <w:lvl w:ilvl="0">
      <w:start w:val="1"/>
      <w:numFmt w:val="decimal"/>
      <w:lvlText w:val="%1)"/>
      <w:lvlJc w:val="left"/>
      <w:pPr>
        <w:tabs>
          <w:tab w:val="num" w:pos="3600"/>
        </w:tabs>
        <w:ind w:left="324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7" w15:restartNumberingAfterBreak="0">
    <w:nsid w:val="00000011"/>
    <w:multiLevelType w:val="multilevel"/>
    <w:tmpl w:val="00000011"/>
    <w:name w:val="WWNum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8" w15:restartNumberingAfterBreak="0">
    <w:nsid w:val="00000012"/>
    <w:multiLevelType w:val="multilevel"/>
    <w:tmpl w:val="00000012"/>
    <w:name w:val="WWNum19"/>
    <w:lvl w:ilvl="0">
      <w:start w:val="1"/>
      <w:numFmt w:val="decimal"/>
      <w:lvlText w:val="%1)"/>
      <w:lvlJc w:val="left"/>
      <w:pPr>
        <w:tabs>
          <w:tab w:val="num" w:pos="1080"/>
        </w:tabs>
        <w:ind w:left="720" w:hanging="360"/>
      </w:pPr>
    </w:lvl>
    <w:lvl w:ilvl="1">
      <w:start w:val="2"/>
      <w:numFmt w:val="decimal"/>
      <w:lvlText w:val="%2."/>
      <w:lvlJc w:val="left"/>
      <w:pPr>
        <w:tabs>
          <w:tab w:val="num" w:pos="1440"/>
        </w:tabs>
        <w:ind w:left="1440" w:hanging="360"/>
      </w:pPr>
    </w:lvl>
    <w:lvl w:ilvl="2">
      <w:start w:val="1"/>
      <w:numFmt w:val="decimal"/>
      <w:lvlText w:val="%2.%3)"/>
      <w:lvlJc w:val="left"/>
      <w:pPr>
        <w:tabs>
          <w:tab w:val="num" w:pos="2340"/>
        </w:tabs>
        <w:ind w:left="1980" w:hanging="360"/>
      </w:pPr>
    </w:lvl>
    <w:lvl w:ilvl="3">
      <w:start w:val="3"/>
      <w:numFmt w:val="decimal"/>
      <w:lvlText w:val="%2.%3.%4."/>
      <w:lvlJc w:val="left"/>
      <w:pPr>
        <w:tabs>
          <w:tab w:val="num" w:pos="2880"/>
        </w:tabs>
        <w:ind w:left="2880" w:hanging="360"/>
      </w:pPr>
    </w:lvl>
    <w:lvl w:ilvl="4">
      <w:start w:val="1"/>
      <w:numFmt w:val="decimal"/>
      <w:lvlText w:val="%2.%3.%4.%5)"/>
      <w:lvlJc w:val="left"/>
      <w:pPr>
        <w:tabs>
          <w:tab w:val="num" w:pos="3600"/>
        </w:tabs>
        <w:ind w:left="324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9" w15:restartNumberingAfterBreak="0">
    <w:nsid w:val="00000013"/>
    <w:multiLevelType w:val="multilevel"/>
    <w:tmpl w:val="00000013"/>
    <w:name w:val="WWNum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0" w15:restartNumberingAfterBreak="0">
    <w:nsid w:val="00000014"/>
    <w:multiLevelType w:val="multilevel"/>
    <w:tmpl w:val="A45013E2"/>
    <w:name w:val="WWNum21"/>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1" w15:restartNumberingAfterBreak="0">
    <w:nsid w:val="00000015"/>
    <w:multiLevelType w:val="multilevel"/>
    <w:tmpl w:val="00000015"/>
    <w:name w:val="WWNum22"/>
    <w:lvl w:ilvl="0">
      <w:start w:val="1"/>
      <w:numFmt w:val="decimal"/>
      <w:lvlText w:val="%1)"/>
      <w:lvlJc w:val="left"/>
      <w:pPr>
        <w:tabs>
          <w:tab w:val="num" w:pos="720"/>
        </w:tabs>
        <w:ind w:left="720" w:hanging="360"/>
      </w:pPr>
    </w:lvl>
    <w:lvl w:ilvl="1">
      <w:start w:val="2"/>
      <w:numFmt w:val="decimal"/>
      <w:lvlText w:val="%2."/>
      <w:lvlJc w:val="left"/>
      <w:pPr>
        <w:tabs>
          <w:tab w:val="num" w:pos="720"/>
        </w:tabs>
        <w:ind w:left="36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2" w15:restartNumberingAfterBreak="0">
    <w:nsid w:val="0000001F"/>
    <w:multiLevelType w:val="multilevel"/>
    <w:tmpl w:val="0000001F"/>
    <w:name w:val="WWNum32"/>
    <w:lvl w:ilvl="0">
      <w:start w:val="1"/>
      <w:numFmt w:val="decimal"/>
      <w:lvlText w:val="%1."/>
      <w:lvlJc w:val="left"/>
      <w:pPr>
        <w:tabs>
          <w:tab w:val="num" w:pos="1260"/>
        </w:tabs>
        <w:ind w:left="1260" w:hanging="360"/>
      </w:pPr>
    </w:lvl>
    <w:lvl w:ilvl="1">
      <w:start w:val="1"/>
      <w:numFmt w:val="lowerLetter"/>
      <w:lvlText w:val="%2."/>
      <w:lvlJc w:val="left"/>
      <w:pPr>
        <w:tabs>
          <w:tab w:val="num" w:pos="1980"/>
        </w:tabs>
        <w:ind w:left="1980" w:hanging="360"/>
      </w:pPr>
    </w:lvl>
    <w:lvl w:ilvl="2">
      <w:start w:val="1"/>
      <w:numFmt w:val="lowerRoman"/>
      <w:lvlText w:val="%2.%3."/>
      <w:lvlJc w:val="right"/>
      <w:pPr>
        <w:tabs>
          <w:tab w:val="num" w:pos="2700"/>
        </w:tabs>
        <w:ind w:left="2700" w:hanging="180"/>
      </w:pPr>
    </w:lvl>
    <w:lvl w:ilvl="3">
      <w:start w:val="1"/>
      <w:numFmt w:val="decimal"/>
      <w:lvlText w:val="%2.%3.%4."/>
      <w:lvlJc w:val="left"/>
      <w:pPr>
        <w:tabs>
          <w:tab w:val="num" w:pos="3420"/>
        </w:tabs>
        <w:ind w:left="3420" w:hanging="360"/>
      </w:pPr>
    </w:lvl>
    <w:lvl w:ilvl="4">
      <w:start w:val="1"/>
      <w:numFmt w:val="lowerLetter"/>
      <w:lvlText w:val="%2.%3.%4.%5."/>
      <w:lvlJc w:val="left"/>
      <w:pPr>
        <w:tabs>
          <w:tab w:val="num" w:pos="4140"/>
        </w:tabs>
        <w:ind w:left="4140" w:hanging="360"/>
      </w:pPr>
    </w:lvl>
    <w:lvl w:ilvl="5">
      <w:start w:val="1"/>
      <w:numFmt w:val="lowerRoman"/>
      <w:lvlText w:val="%2.%3.%4.%5.%6."/>
      <w:lvlJc w:val="right"/>
      <w:pPr>
        <w:tabs>
          <w:tab w:val="num" w:pos="4860"/>
        </w:tabs>
        <w:ind w:left="4860" w:hanging="180"/>
      </w:pPr>
    </w:lvl>
    <w:lvl w:ilvl="6">
      <w:start w:val="1"/>
      <w:numFmt w:val="decimal"/>
      <w:lvlText w:val="%2.%3.%4.%5.%6.%7."/>
      <w:lvlJc w:val="left"/>
      <w:pPr>
        <w:tabs>
          <w:tab w:val="num" w:pos="5580"/>
        </w:tabs>
        <w:ind w:left="5580" w:hanging="360"/>
      </w:pPr>
    </w:lvl>
    <w:lvl w:ilvl="7">
      <w:start w:val="1"/>
      <w:numFmt w:val="lowerLetter"/>
      <w:lvlText w:val="%2.%3.%4.%5.%6.%7.%8."/>
      <w:lvlJc w:val="left"/>
      <w:pPr>
        <w:tabs>
          <w:tab w:val="num" w:pos="6300"/>
        </w:tabs>
        <w:ind w:left="6300" w:hanging="360"/>
      </w:pPr>
    </w:lvl>
    <w:lvl w:ilvl="8">
      <w:start w:val="1"/>
      <w:numFmt w:val="lowerRoman"/>
      <w:lvlText w:val="%2.%3.%4.%5.%6.%7.%8.%9."/>
      <w:lvlJc w:val="right"/>
      <w:pPr>
        <w:tabs>
          <w:tab w:val="num" w:pos="7020"/>
        </w:tabs>
        <w:ind w:left="7020" w:hanging="180"/>
      </w:pPr>
    </w:lvl>
  </w:abstractNum>
  <w:abstractNum w:abstractNumId="13" w15:restartNumberingAfterBreak="0">
    <w:nsid w:val="00000020"/>
    <w:multiLevelType w:val="multilevel"/>
    <w:tmpl w:val="00000020"/>
    <w:name w:val="WWNum34"/>
    <w:lvl w:ilvl="0">
      <w:start w:val="1"/>
      <w:numFmt w:val="decimal"/>
      <w:lvlText w:val="%1."/>
      <w:lvlJc w:val="left"/>
      <w:pPr>
        <w:tabs>
          <w:tab w:val="num" w:pos="1080"/>
        </w:tabs>
        <w:ind w:left="1080" w:hanging="360"/>
      </w:pPr>
      <w:rPr>
        <w:rFonts w:cs="Tahoma"/>
        <w:b/>
        <w:bCs/>
        <w:i w:val="0"/>
        <w:iCs w:val="0"/>
      </w:rPr>
    </w:lvl>
    <w:lvl w:ilvl="1">
      <w:start w:val="1"/>
      <w:numFmt w:val="none"/>
      <w:suff w:val="nothing"/>
      <w:lvlText w:val=""/>
      <w:lvlJc w:val="left"/>
      <w:pPr>
        <w:tabs>
          <w:tab w:val="num" w:pos="360"/>
        </w:tabs>
        <w:ind w:left="1080" w:hanging="360"/>
      </w:pPr>
    </w:lvl>
    <w:lvl w:ilvl="2">
      <w:start w:val="1"/>
      <w:numFmt w:val="none"/>
      <w:suff w:val="nothing"/>
      <w:lvlText w:val=""/>
      <w:lvlJc w:val="left"/>
      <w:pPr>
        <w:tabs>
          <w:tab w:val="num" w:pos="360"/>
        </w:tabs>
        <w:ind w:left="1440" w:hanging="360"/>
      </w:pPr>
    </w:lvl>
    <w:lvl w:ilvl="3">
      <w:start w:val="1"/>
      <w:numFmt w:val="decimal"/>
      <w:lvlText w:val="%4."/>
      <w:lvlJc w:val="left"/>
      <w:pPr>
        <w:tabs>
          <w:tab w:val="num" w:pos="360"/>
        </w:tabs>
        <w:ind w:left="1800" w:hanging="360"/>
      </w:pPr>
    </w:lvl>
    <w:lvl w:ilvl="4">
      <w:start w:val="1"/>
      <w:numFmt w:val="none"/>
      <w:suff w:val="nothing"/>
      <w:lvlText w:val=""/>
      <w:lvlJc w:val="left"/>
      <w:pPr>
        <w:tabs>
          <w:tab w:val="num" w:pos="360"/>
        </w:tabs>
        <w:ind w:left="2160" w:hanging="360"/>
      </w:pPr>
    </w:lvl>
    <w:lvl w:ilvl="5">
      <w:start w:val="1"/>
      <w:numFmt w:val="none"/>
      <w:suff w:val="nothing"/>
      <w:lvlText w:val=""/>
      <w:lvlJc w:val="left"/>
      <w:pPr>
        <w:tabs>
          <w:tab w:val="num" w:pos="360"/>
        </w:tabs>
        <w:ind w:left="2520" w:hanging="360"/>
      </w:pPr>
    </w:lvl>
    <w:lvl w:ilvl="6">
      <w:start w:val="1"/>
      <w:numFmt w:val="none"/>
      <w:suff w:val="nothing"/>
      <w:lvlText w:val=""/>
      <w:lvlJc w:val="left"/>
      <w:pPr>
        <w:tabs>
          <w:tab w:val="num" w:pos="360"/>
        </w:tabs>
        <w:ind w:left="2880" w:hanging="360"/>
      </w:pPr>
    </w:lvl>
    <w:lvl w:ilvl="7">
      <w:start w:val="1"/>
      <w:numFmt w:val="none"/>
      <w:suff w:val="nothing"/>
      <w:lvlText w:val=""/>
      <w:lvlJc w:val="left"/>
      <w:pPr>
        <w:tabs>
          <w:tab w:val="num" w:pos="360"/>
        </w:tabs>
        <w:ind w:left="3240" w:hanging="360"/>
      </w:pPr>
    </w:lvl>
    <w:lvl w:ilvl="8">
      <w:start w:val="1"/>
      <w:numFmt w:val="none"/>
      <w:suff w:val="nothing"/>
      <w:lvlText w:val=""/>
      <w:lvlJc w:val="left"/>
      <w:pPr>
        <w:tabs>
          <w:tab w:val="num" w:pos="360"/>
        </w:tabs>
        <w:ind w:left="3600" w:hanging="360"/>
      </w:pPr>
    </w:lvl>
  </w:abstractNum>
  <w:abstractNum w:abstractNumId="14" w15:restartNumberingAfterBreak="0">
    <w:nsid w:val="00000021"/>
    <w:multiLevelType w:val="multilevel"/>
    <w:tmpl w:val="00000021"/>
    <w:name w:val="WWNum35"/>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5" w15:restartNumberingAfterBreak="0">
    <w:nsid w:val="00000022"/>
    <w:multiLevelType w:val="multilevel"/>
    <w:tmpl w:val="00000022"/>
    <w:name w:val="WWNum36"/>
    <w:lvl w:ilvl="0">
      <w:start w:val="5"/>
      <w:numFmt w:val="decimal"/>
      <w:lvlText w:val="%1)"/>
      <w:lvlJc w:val="left"/>
      <w:pPr>
        <w:tabs>
          <w:tab w:val="num" w:pos="0"/>
        </w:tabs>
        <w:ind w:left="144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6"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22F44E8"/>
    <w:multiLevelType w:val="hybridMultilevel"/>
    <w:tmpl w:val="A5183CB8"/>
    <w:lvl w:ilvl="0" w:tplc="E474D2D0">
      <w:start w:val="1"/>
      <w:numFmt w:val="decimal"/>
      <w:lvlText w:val="%1."/>
      <w:lvlJc w:val="left"/>
      <w:pPr>
        <w:ind w:left="720" w:hanging="360"/>
      </w:pPr>
      <w:rPr>
        <w:rFonts w:ascii="Arial" w:hAnsi="Arial" w:hint="default"/>
        <w:b w:val="0"/>
        <w:sz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3F019DB"/>
    <w:multiLevelType w:val="hybridMultilevel"/>
    <w:tmpl w:val="47669F04"/>
    <w:lvl w:ilvl="0" w:tplc="51A6A96C">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6EB6350"/>
    <w:multiLevelType w:val="hybridMultilevel"/>
    <w:tmpl w:val="AC780136"/>
    <w:lvl w:ilvl="0" w:tplc="04150011">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20" w15:restartNumberingAfterBreak="0">
    <w:nsid w:val="181041D7"/>
    <w:multiLevelType w:val="hybridMultilevel"/>
    <w:tmpl w:val="45A63FA4"/>
    <w:lvl w:ilvl="0" w:tplc="DAFED85A">
      <w:start w:val="1"/>
      <w:numFmt w:val="decimal"/>
      <w:lvlText w:val="%1)"/>
      <w:lvlJc w:val="left"/>
      <w:pPr>
        <w:tabs>
          <w:tab w:val="num" w:pos="1440"/>
        </w:tabs>
        <w:ind w:left="1440" w:hanging="360"/>
      </w:pPr>
      <w:rPr>
        <w:rFonts w:cs="Times New Roman" w:hint="default"/>
        <w:b w:val="0"/>
      </w:rPr>
    </w:lvl>
    <w:lvl w:ilvl="1" w:tplc="0BBEEC66">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1DC847FA"/>
    <w:multiLevelType w:val="hybridMultilevel"/>
    <w:tmpl w:val="F4562294"/>
    <w:lvl w:ilvl="0" w:tplc="04150017">
      <w:start w:val="1"/>
      <w:numFmt w:val="lowerLetter"/>
      <w:lvlText w:val="%1)"/>
      <w:lvlJc w:val="left"/>
      <w:pPr>
        <w:ind w:left="14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22C47A87"/>
    <w:multiLevelType w:val="hybridMultilevel"/>
    <w:tmpl w:val="DB223D24"/>
    <w:lvl w:ilvl="0" w:tplc="46604132">
      <w:start w:val="1"/>
      <w:numFmt w:val="decimal"/>
      <w:lvlText w:val="%1."/>
      <w:lvlJc w:val="left"/>
      <w:rPr>
        <w:rFonts w:ascii="Calibri" w:hAnsi="Calibri" w:cs="Calibri" w:hint="default"/>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3BA557E"/>
    <w:multiLevelType w:val="hybridMultilevel"/>
    <w:tmpl w:val="DD8A7C04"/>
    <w:lvl w:ilvl="0" w:tplc="4180289A">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4" w15:restartNumberingAfterBreak="0">
    <w:nsid w:val="244B7AA6"/>
    <w:multiLevelType w:val="hybridMultilevel"/>
    <w:tmpl w:val="2DBCCE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6F84083"/>
    <w:multiLevelType w:val="hybridMultilevel"/>
    <w:tmpl w:val="1A7ED3C2"/>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A6B72FB"/>
    <w:multiLevelType w:val="multilevel"/>
    <w:tmpl w:val="5A74819A"/>
    <w:lvl w:ilvl="0">
      <w:start w:val="1"/>
      <w:numFmt w:val="decimal"/>
      <w:lvlText w:val="%1."/>
      <w:lvlJc w:val="left"/>
      <w:pPr>
        <w:ind w:left="360" w:hanging="360"/>
      </w:pPr>
      <w:rPr>
        <w:rFonts w:hint="default"/>
        <w:color w:val="auto"/>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color w:val="auto"/>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2B8F587F"/>
    <w:multiLevelType w:val="hybridMultilevel"/>
    <w:tmpl w:val="43ACA4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BFC2414"/>
    <w:multiLevelType w:val="hybridMultilevel"/>
    <w:tmpl w:val="7D0CA3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1F827A6"/>
    <w:multiLevelType w:val="hybridMultilevel"/>
    <w:tmpl w:val="8BB64EF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15:restartNumberingAfterBreak="0">
    <w:nsid w:val="35942638"/>
    <w:multiLevelType w:val="hybridMultilevel"/>
    <w:tmpl w:val="00E2230E"/>
    <w:lvl w:ilvl="0" w:tplc="E6E45038">
      <w:start w:val="1"/>
      <w:numFmt w:val="upperRoman"/>
      <w:lvlText w:val="%1."/>
      <w:lvlJc w:val="left"/>
      <w:pPr>
        <w:ind w:left="360" w:hanging="720"/>
      </w:pPr>
      <w:rPr>
        <w:rFonts w:hint="default"/>
        <w:b/>
      </w:rPr>
    </w:lvl>
    <w:lvl w:ilvl="1" w:tplc="0415000F">
      <w:start w:val="1"/>
      <w:numFmt w:val="decimal"/>
      <w:lvlText w:val="%2."/>
      <w:lvlJc w:val="left"/>
      <w:pPr>
        <w:ind w:left="720" w:hanging="360"/>
      </w:pPr>
    </w:lvl>
    <w:lvl w:ilvl="2" w:tplc="44B67CCA">
      <w:start w:val="1"/>
      <w:numFmt w:val="ordinal"/>
      <w:lvlText w:val="4.%3"/>
      <w:lvlJc w:val="right"/>
      <w:pPr>
        <w:ind w:left="1440" w:hanging="180"/>
      </w:pPr>
      <w:rPr>
        <w:rFonts w:hint="default"/>
      </w:r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31" w15:restartNumberingAfterBreak="0">
    <w:nsid w:val="3AE34492"/>
    <w:multiLevelType w:val="multilevel"/>
    <w:tmpl w:val="8CB0A83A"/>
    <w:lvl w:ilvl="0">
      <w:start w:val="1"/>
      <w:numFmt w:val="decimal"/>
      <w:lvlText w:val="%1."/>
      <w:lvlJc w:val="left"/>
      <w:pPr>
        <w:ind w:left="720" w:hanging="360"/>
      </w:pPr>
      <w:rPr>
        <w:rFonts w:ascii="Calibri" w:hAnsi="Calibri" w:cs="Arial"/>
        <w:b w:val="0"/>
        <w:bCs w:val="0"/>
        <w:sz w:val="22"/>
      </w:rPr>
    </w:lvl>
    <w:lvl w:ilvl="1">
      <w:start w:val="1"/>
      <w:numFmt w:val="decimal"/>
      <w:lvlText w:val="%2."/>
      <w:lvlJc w:val="left"/>
      <w:pPr>
        <w:ind w:left="1080" w:hanging="360"/>
      </w:pPr>
      <w:rPr>
        <w:rFonts w:ascii="Calibri" w:hAnsi="Calibri" w:cs="Arial"/>
        <w:b w:val="0"/>
        <w:bCs w:val="0"/>
        <w:sz w:val="22"/>
      </w:rPr>
    </w:lvl>
    <w:lvl w:ilvl="2">
      <w:start w:val="1"/>
      <w:numFmt w:val="decimal"/>
      <w:lvlText w:val="%3."/>
      <w:lvlJc w:val="left"/>
      <w:pPr>
        <w:ind w:left="1440" w:hanging="360"/>
      </w:pPr>
      <w:rPr>
        <w:rFonts w:ascii="Calibri" w:hAnsi="Calibri" w:cs="Arial"/>
        <w:b w:val="0"/>
        <w:bCs w:val="0"/>
        <w:sz w:val="22"/>
      </w:rPr>
    </w:lvl>
    <w:lvl w:ilvl="3">
      <w:start w:val="1"/>
      <w:numFmt w:val="decimal"/>
      <w:lvlText w:val="%4."/>
      <w:lvlJc w:val="left"/>
      <w:pPr>
        <w:ind w:left="1800" w:hanging="360"/>
      </w:pPr>
      <w:rPr>
        <w:rFonts w:ascii="Calibri" w:hAnsi="Calibri" w:cs="Arial"/>
        <w:b w:val="0"/>
        <w:bCs w:val="0"/>
        <w:sz w:val="22"/>
      </w:rPr>
    </w:lvl>
    <w:lvl w:ilvl="4">
      <w:start w:val="1"/>
      <w:numFmt w:val="decimal"/>
      <w:lvlText w:val="%5."/>
      <w:lvlJc w:val="left"/>
      <w:pPr>
        <w:ind w:left="2160" w:hanging="360"/>
      </w:pPr>
      <w:rPr>
        <w:rFonts w:ascii="Calibri" w:hAnsi="Calibri" w:cs="Arial"/>
        <w:b w:val="0"/>
        <w:bCs w:val="0"/>
        <w:sz w:val="22"/>
      </w:rPr>
    </w:lvl>
    <w:lvl w:ilvl="5">
      <w:start w:val="1"/>
      <w:numFmt w:val="decimal"/>
      <w:lvlText w:val="%6."/>
      <w:lvlJc w:val="left"/>
      <w:pPr>
        <w:ind w:left="2520" w:hanging="360"/>
      </w:pPr>
      <w:rPr>
        <w:rFonts w:ascii="Calibri" w:hAnsi="Calibri" w:cs="Arial"/>
        <w:b w:val="0"/>
        <w:bCs w:val="0"/>
        <w:sz w:val="22"/>
      </w:rPr>
    </w:lvl>
    <w:lvl w:ilvl="6">
      <w:start w:val="1"/>
      <w:numFmt w:val="decimal"/>
      <w:lvlText w:val="%7."/>
      <w:lvlJc w:val="left"/>
      <w:pPr>
        <w:ind w:left="2880" w:hanging="360"/>
      </w:pPr>
      <w:rPr>
        <w:rFonts w:ascii="Calibri" w:hAnsi="Calibri" w:cs="Arial"/>
        <w:b w:val="0"/>
        <w:bCs w:val="0"/>
        <w:sz w:val="22"/>
      </w:rPr>
    </w:lvl>
    <w:lvl w:ilvl="7">
      <w:start w:val="1"/>
      <w:numFmt w:val="decimal"/>
      <w:lvlText w:val="%8."/>
      <w:lvlJc w:val="left"/>
      <w:pPr>
        <w:ind w:left="3240" w:hanging="360"/>
      </w:pPr>
      <w:rPr>
        <w:rFonts w:ascii="Calibri" w:hAnsi="Calibri" w:cs="Arial"/>
        <w:b w:val="0"/>
        <w:bCs w:val="0"/>
        <w:sz w:val="22"/>
      </w:rPr>
    </w:lvl>
    <w:lvl w:ilvl="8">
      <w:start w:val="1"/>
      <w:numFmt w:val="decimal"/>
      <w:lvlText w:val="%9."/>
      <w:lvlJc w:val="left"/>
      <w:pPr>
        <w:ind w:left="3600" w:hanging="360"/>
      </w:pPr>
      <w:rPr>
        <w:rFonts w:ascii="Calibri" w:hAnsi="Calibri" w:cs="Arial"/>
        <w:b w:val="0"/>
        <w:bCs w:val="0"/>
        <w:sz w:val="22"/>
      </w:rPr>
    </w:lvl>
  </w:abstractNum>
  <w:abstractNum w:abstractNumId="32" w15:restartNumberingAfterBreak="0">
    <w:nsid w:val="3D9251B8"/>
    <w:multiLevelType w:val="hybridMultilevel"/>
    <w:tmpl w:val="AA82AC26"/>
    <w:name w:val="WWNum4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F03214F"/>
    <w:multiLevelType w:val="hybridMultilevel"/>
    <w:tmpl w:val="035A04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40F00510"/>
    <w:multiLevelType w:val="singleLevel"/>
    <w:tmpl w:val="6734C464"/>
    <w:lvl w:ilvl="0">
      <w:start w:val="1"/>
      <w:numFmt w:val="lowerLetter"/>
      <w:lvlText w:val="%1)"/>
      <w:lvlJc w:val="left"/>
      <w:pPr>
        <w:ind w:left="720" w:hanging="360"/>
      </w:pPr>
      <w:rPr>
        <w:rFonts w:hint="default"/>
        <w:b w:val="0"/>
        <w:sz w:val="18"/>
        <w:szCs w:val="18"/>
      </w:rPr>
    </w:lvl>
  </w:abstractNum>
  <w:abstractNum w:abstractNumId="35" w15:restartNumberingAfterBreak="0">
    <w:nsid w:val="41115893"/>
    <w:multiLevelType w:val="hybridMultilevel"/>
    <w:tmpl w:val="AC780136"/>
    <w:lvl w:ilvl="0" w:tplc="04150011">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36" w15:restartNumberingAfterBreak="0">
    <w:nsid w:val="430D1D58"/>
    <w:multiLevelType w:val="hybridMultilevel"/>
    <w:tmpl w:val="EC261E00"/>
    <w:lvl w:ilvl="0" w:tplc="04150011">
      <w:start w:val="1"/>
      <w:numFmt w:val="decimal"/>
      <w:lvlText w:val="%1)"/>
      <w:lvlJc w:val="left"/>
      <w:rPr>
        <w:rFonts w:hint="default"/>
        <w:sz w:val="22"/>
        <w:szCs w:val="22"/>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A6A07C8"/>
    <w:multiLevelType w:val="hybridMultilevel"/>
    <w:tmpl w:val="0B9A7874"/>
    <w:lvl w:ilvl="0" w:tplc="2D80E1C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C0D4873"/>
    <w:multiLevelType w:val="hybridMultilevel"/>
    <w:tmpl w:val="2798563E"/>
    <w:lvl w:ilvl="0" w:tplc="6B60AB28">
      <w:start w:val="1"/>
      <w:numFmt w:val="decimal"/>
      <w:lvlText w:val="%1."/>
      <w:lvlJc w:val="left"/>
      <w:pPr>
        <w:tabs>
          <w:tab w:val="num" w:pos="417"/>
        </w:tabs>
        <w:ind w:left="417" w:hanging="360"/>
      </w:pPr>
      <w:rPr>
        <w:rFonts w:cs="Times New Roman" w:hint="default"/>
      </w:rPr>
    </w:lvl>
    <w:lvl w:ilvl="1" w:tplc="1692405E">
      <w:start w:val="1"/>
      <w:numFmt w:val="decimal"/>
      <w:lvlText w:val="%2."/>
      <w:lvlJc w:val="left"/>
      <w:pPr>
        <w:tabs>
          <w:tab w:val="num" w:pos="510"/>
        </w:tabs>
        <w:ind w:left="397" w:hanging="397"/>
      </w:pPr>
      <w:rPr>
        <w:rFonts w:ascii="Trebuchet MS" w:eastAsia="Times New Roman" w:hAnsi="Trebuchet MS" w:cs="Arial"/>
        <w:b w:val="0"/>
      </w:rPr>
    </w:lvl>
    <w:lvl w:ilvl="2" w:tplc="0415001B">
      <w:start w:val="1"/>
      <w:numFmt w:val="lowerRoman"/>
      <w:lvlText w:val="%3."/>
      <w:lvlJc w:val="right"/>
      <w:pPr>
        <w:tabs>
          <w:tab w:val="num" w:pos="2160"/>
        </w:tabs>
        <w:ind w:left="2160" w:hanging="180"/>
      </w:pPr>
      <w:rPr>
        <w:rFonts w:cs="Times New Roman"/>
      </w:rPr>
    </w:lvl>
    <w:lvl w:ilvl="3" w:tplc="9EAA9036">
      <w:start w:val="1"/>
      <w:numFmt w:val="decimal"/>
      <w:lvlText w:val="%4)"/>
      <w:lvlJc w:val="left"/>
      <w:pPr>
        <w:ind w:left="2880" w:hanging="360"/>
      </w:pPr>
      <w:rPr>
        <w:rFonts w:cs="Times New Roman" w:hint="default"/>
      </w:rPr>
    </w:lvl>
    <w:lvl w:ilvl="4" w:tplc="E7B0C720">
      <w:start w:val="1"/>
      <w:numFmt w:val="lowerLetter"/>
      <w:lvlText w:val="%5)"/>
      <w:lvlJc w:val="left"/>
      <w:pPr>
        <w:ind w:left="3600" w:hanging="360"/>
      </w:pPr>
      <w:rPr>
        <w:rFonts w:hint="default"/>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9" w15:restartNumberingAfterBreak="0">
    <w:nsid w:val="4DE47318"/>
    <w:multiLevelType w:val="hybridMultilevel"/>
    <w:tmpl w:val="7C8A38D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0" w15:restartNumberingAfterBreak="0">
    <w:nsid w:val="50FA4AE3"/>
    <w:multiLevelType w:val="hybridMultilevel"/>
    <w:tmpl w:val="7736D0A8"/>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41" w15:restartNumberingAfterBreak="0">
    <w:nsid w:val="53291788"/>
    <w:multiLevelType w:val="hybridMultilevel"/>
    <w:tmpl w:val="8A845DB4"/>
    <w:lvl w:ilvl="0" w:tplc="07720470">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5C24A36"/>
    <w:multiLevelType w:val="hybridMultilevel"/>
    <w:tmpl w:val="42842F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6037DEC"/>
    <w:multiLevelType w:val="hybridMultilevel"/>
    <w:tmpl w:val="99304B56"/>
    <w:lvl w:ilvl="0" w:tplc="0415000F">
      <w:start w:val="1"/>
      <w:numFmt w:val="decimal"/>
      <w:lvlText w:val="%1."/>
      <w:lvlJc w:val="left"/>
      <w:pPr>
        <w:ind w:left="720" w:hanging="360"/>
      </w:pPr>
    </w:lvl>
    <w:lvl w:ilvl="1" w:tplc="81A63062">
      <w:start w:val="1"/>
      <w:numFmt w:val="decimal"/>
      <w:lvlText w:val="%2."/>
      <w:lvlJc w:val="left"/>
      <w:pPr>
        <w:ind w:left="1440" w:hanging="360"/>
      </w:pPr>
      <w:rPr>
        <w:rFonts w:asciiTheme="minorHAnsi" w:eastAsiaTheme="minorHAnsi" w:hAnsiTheme="minorHAnsi" w:cstheme="minorBid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1580EC3"/>
    <w:multiLevelType w:val="multilevel"/>
    <w:tmpl w:val="90F4611C"/>
    <w:lvl w:ilvl="0">
      <w:start w:val="1"/>
      <w:numFmt w:val="decimal"/>
      <w:lvlText w:val="%1."/>
      <w:lvlJc w:val="left"/>
      <w:pPr>
        <w:tabs>
          <w:tab w:val="num" w:pos="644"/>
        </w:tabs>
        <w:ind w:left="644" w:hanging="360"/>
      </w:pPr>
      <w:rPr>
        <w:rFonts w:hint="default"/>
      </w:rPr>
    </w:lvl>
    <w:lvl w:ilvl="1">
      <w:start w:val="1"/>
      <w:numFmt w:val="lowerLetter"/>
      <w:lvlText w:val="%2)"/>
      <w:lvlJc w:val="left"/>
      <w:pPr>
        <w:tabs>
          <w:tab w:val="num" w:pos="1004"/>
        </w:tabs>
        <w:ind w:left="1004" w:hanging="360"/>
      </w:pPr>
      <w:rPr>
        <w:rFonts w:hint="default"/>
      </w:rPr>
    </w:lvl>
    <w:lvl w:ilvl="2">
      <w:start w:val="1"/>
      <w:numFmt w:val="lowerLetter"/>
      <w:lvlText w:val="%3)"/>
      <w:lvlJc w:val="left"/>
      <w:pPr>
        <w:tabs>
          <w:tab w:val="num" w:pos="1004"/>
        </w:tabs>
        <w:ind w:left="1287" w:hanging="283"/>
      </w:pPr>
      <w:rPr>
        <w:rFonts w:hint="default"/>
      </w:rPr>
    </w:lvl>
    <w:lvl w:ilvl="3">
      <w:start w:val="1"/>
      <w:numFmt w:val="decimal"/>
      <w:lvlText w:val="(%4)"/>
      <w:lvlJc w:val="left"/>
      <w:pPr>
        <w:tabs>
          <w:tab w:val="num" w:pos="1724"/>
        </w:tabs>
        <w:ind w:left="1724" w:hanging="360"/>
      </w:pPr>
      <w:rPr>
        <w:rFonts w:hint="default"/>
      </w:rPr>
    </w:lvl>
    <w:lvl w:ilvl="4">
      <w:start w:val="1"/>
      <w:numFmt w:val="lowerLetter"/>
      <w:lvlText w:val="(%5)"/>
      <w:lvlJc w:val="left"/>
      <w:pPr>
        <w:tabs>
          <w:tab w:val="num" w:pos="2084"/>
        </w:tabs>
        <w:ind w:left="2084" w:hanging="360"/>
      </w:pPr>
      <w:rPr>
        <w:rFonts w:hint="default"/>
      </w:rPr>
    </w:lvl>
    <w:lvl w:ilvl="5">
      <w:start w:val="1"/>
      <w:numFmt w:val="lowerRoman"/>
      <w:lvlText w:val="(%6)"/>
      <w:lvlJc w:val="left"/>
      <w:pPr>
        <w:tabs>
          <w:tab w:val="num" w:pos="2444"/>
        </w:tabs>
        <w:ind w:left="2444" w:hanging="360"/>
      </w:pPr>
      <w:rPr>
        <w:rFonts w:hint="default"/>
      </w:rPr>
    </w:lvl>
    <w:lvl w:ilvl="6">
      <w:start w:val="1"/>
      <w:numFmt w:val="decimal"/>
      <w:lvlText w:val="%7."/>
      <w:lvlJc w:val="left"/>
      <w:pPr>
        <w:tabs>
          <w:tab w:val="num" w:pos="2804"/>
        </w:tabs>
        <w:ind w:left="2804" w:hanging="360"/>
      </w:pPr>
      <w:rPr>
        <w:rFonts w:hint="default"/>
      </w:rPr>
    </w:lvl>
    <w:lvl w:ilvl="7">
      <w:start w:val="1"/>
      <w:numFmt w:val="lowerLetter"/>
      <w:lvlText w:val="%8."/>
      <w:lvlJc w:val="left"/>
      <w:pPr>
        <w:tabs>
          <w:tab w:val="num" w:pos="3164"/>
        </w:tabs>
        <w:ind w:left="3164" w:hanging="360"/>
      </w:pPr>
      <w:rPr>
        <w:rFonts w:hint="default"/>
      </w:rPr>
    </w:lvl>
    <w:lvl w:ilvl="8">
      <w:start w:val="1"/>
      <w:numFmt w:val="lowerRoman"/>
      <w:lvlText w:val="%9."/>
      <w:lvlJc w:val="left"/>
      <w:pPr>
        <w:tabs>
          <w:tab w:val="num" w:pos="3524"/>
        </w:tabs>
        <w:ind w:left="3524" w:hanging="360"/>
      </w:pPr>
      <w:rPr>
        <w:rFonts w:hint="default"/>
      </w:rPr>
    </w:lvl>
  </w:abstractNum>
  <w:abstractNum w:abstractNumId="45" w15:restartNumberingAfterBreak="0">
    <w:nsid w:val="7C30005A"/>
    <w:multiLevelType w:val="hybridMultilevel"/>
    <w:tmpl w:val="46BE5B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20"/>
  </w:num>
  <w:num w:numId="3">
    <w:abstractNumId w:val="16"/>
  </w:num>
  <w:num w:numId="4">
    <w:abstractNumId w:val="37"/>
  </w:num>
  <w:num w:numId="5">
    <w:abstractNumId w:val="22"/>
  </w:num>
  <w:num w:numId="6">
    <w:abstractNumId w:val="30"/>
  </w:num>
  <w:num w:numId="7">
    <w:abstractNumId w:val="36"/>
  </w:num>
  <w:num w:numId="8">
    <w:abstractNumId w:val="26"/>
  </w:num>
  <w:num w:numId="9">
    <w:abstractNumId w:val="33"/>
  </w:num>
  <w:num w:numId="10">
    <w:abstractNumId w:val="6"/>
  </w:num>
  <w:num w:numId="11">
    <w:abstractNumId w:val="34"/>
  </w:num>
  <w:num w:numId="12">
    <w:abstractNumId w:val="44"/>
  </w:num>
  <w:num w:numId="13">
    <w:abstractNumId w:val="43"/>
  </w:num>
  <w:num w:numId="14">
    <w:abstractNumId w:val="17"/>
  </w:num>
  <w:num w:numId="15">
    <w:abstractNumId w:val="23"/>
  </w:num>
  <w:num w:numId="16">
    <w:abstractNumId w:val="25"/>
  </w:num>
  <w:num w:numId="17">
    <w:abstractNumId w:val="41"/>
  </w:num>
  <w:num w:numId="18">
    <w:abstractNumId w:val="42"/>
  </w:num>
  <w:num w:numId="19">
    <w:abstractNumId w:val="40"/>
  </w:num>
  <w:num w:numId="20">
    <w:abstractNumId w:val="39"/>
  </w:num>
  <w:num w:numId="21">
    <w:abstractNumId w:val="35"/>
  </w:num>
  <w:num w:numId="22">
    <w:abstractNumId w:val="18"/>
  </w:num>
  <w:num w:numId="23">
    <w:abstractNumId w:val="27"/>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num>
  <w:num w:numId="26">
    <w:abstractNumId w:val="21"/>
  </w:num>
  <w:num w:numId="27">
    <w:abstractNumId w:val="19"/>
  </w:num>
  <w:num w:numId="28">
    <w:abstractNumId w:val="45"/>
  </w:num>
  <w:num w:numId="29">
    <w:abstractNumId w:val="29"/>
  </w:num>
  <w:num w:numId="30">
    <w:abstractNumId w:val="31"/>
  </w:num>
  <w:num w:numId="31">
    <w:abstractNumId w:val="28"/>
  </w:num>
  <w:num w:numId="32">
    <w:abstractNumId w:val="2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3BB"/>
    <w:rsid w:val="00010D73"/>
    <w:rsid w:val="0001183E"/>
    <w:rsid w:val="00014779"/>
    <w:rsid w:val="00015BC4"/>
    <w:rsid w:val="00021783"/>
    <w:rsid w:val="000230F9"/>
    <w:rsid w:val="00023CC3"/>
    <w:rsid w:val="00025B57"/>
    <w:rsid w:val="00026AE1"/>
    <w:rsid w:val="0003206E"/>
    <w:rsid w:val="00032567"/>
    <w:rsid w:val="00033FB2"/>
    <w:rsid w:val="00034CF2"/>
    <w:rsid w:val="00040BDC"/>
    <w:rsid w:val="00040E97"/>
    <w:rsid w:val="00042B72"/>
    <w:rsid w:val="00042D25"/>
    <w:rsid w:val="00043367"/>
    <w:rsid w:val="0004483A"/>
    <w:rsid w:val="00047B08"/>
    <w:rsid w:val="00060941"/>
    <w:rsid w:val="00061261"/>
    <w:rsid w:val="000643BA"/>
    <w:rsid w:val="00066885"/>
    <w:rsid w:val="0007090D"/>
    <w:rsid w:val="0007586D"/>
    <w:rsid w:val="00080F92"/>
    <w:rsid w:val="00081430"/>
    <w:rsid w:val="00084047"/>
    <w:rsid w:val="000861E8"/>
    <w:rsid w:val="0009738D"/>
    <w:rsid w:val="000A26B3"/>
    <w:rsid w:val="000A5427"/>
    <w:rsid w:val="000A6883"/>
    <w:rsid w:val="000B1DA5"/>
    <w:rsid w:val="000B3614"/>
    <w:rsid w:val="000B36A5"/>
    <w:rsid w:val="000B580B"/>
    <w:rsid w:val="000C20A1"/>
    <w:rsid w:val="000C3BF2"/>
    <w:rsid w:val="000C6FCD"/>
    <w:rsid w:val="000D4136"/>
    <w:rsid w:val="000D76C1"/>
    <w:rsid w:val="000E221C"/>
    <w:rsid w:val="000E248B"/>
    <w:rsid w:val="000E30BA"/>
    <w:rsid w:val="000F50F9"/>
    <w:rsid w:val="000F65AC"/>
    <w:rsid w:val="000F78DC"/>
    <w:rsid w:val="0011464C"/>
    <w:rsid w:val="00115DB3"/>
    <w:rsid w:val="001177A9"/>
    <w:rsid w:val="00125649"/>
    <w:rsid w:val="001374E4"/>
    <w:rsid w:val="00141956"/>
    <w:rsid w:val="00145310"/>
    <w:rsid w:val="00145F78"/>
    <w:rsid w:val="00146A31"/>
    <w:rsid w:val="001531B6"/>
    <w:rsid w:val="00153AAF"/>
    <w:rsid w:val="00154098"/>
    <w:rsid w:val="001545F9"/>
    <w:rsid w:val="00156099"/>
    <w:rsid w:val="0016325C"/>
    <w:rsid w:val="00163A1A"/>
    <w:rsid w:val="0016564A"/>
    <w:rsid w:val="0016748B"/>
    <w:rsid w:val="00170B31"/>
    <w:rsid w:val="00171A52"/>
    <w:rsid w:val="00172E09"/>
    <w:rsid w:val="0017388A"/>
    <w:rsid w:val="00175CF2"/>
    <w:rsid w:val="00181909"/>
    <w:rsid w:val="00187D2E"/>
    <w:rsid w:val="00190E58"/>
    <w:rsid w:val="00193D2F"/>
    <w:rsid w:val="00194ACF"/>
    <w:rsid w:val="001A1E29"/>
    <w:rsid w:val="001A3F19"/>
    <w:rsid w:val="001B2FB3"/>
    <w:rsid w:val="001B30E1"/>
    <w:rsid w:val="001C2818"/>
    <w:rsid w:val="001C6812"/>
    <w:rsid w:val="001D007F"/>
    <w:rsid w:val="001D39DC"/>
    <w:rsid w:val="001D63DD"/>
    <w:rsid w:val="001D7F19"/>
    <w:rsid w:val="001E3180"/>
    <w:rsid w:val="001E35F3"/>
    <w:rsid w:val="001F0A81"/>
    <w:rsid w:val="001F16B0"/>
    <w:rsid w:val="001F38C8"/>
    <w:rsid w:val="001F4CEC"/>
    <w:rsid w:val="001F61DB"/>
    <w:rsid w:val="002048C4"/>
    <w:rsid w:val="00204D85"/>
    <w:rsid w:val="00206DE0"/>
    <w:rsid w:val="002070CB"/>
    <w:rsid w:val="0021101C"/>
    <w:rsid w:val="00211A33"/>
    <w:rsid w:val="00220D79"/>
    <w:rsid w:val="002252DF"/>
    <w:rsid w:val="00225B78"/>
    <w:rsid w:val="00227496"/>
    <w:rsid w:val="00227E55"/>
    <w:rsid w:val="00231110"/>
    <w:rsid w:val="00231BBD"/>
    <w:rsid w:val="0023296C"/>
    <w:rsid w:val="0023725B"/>
    <w:rsid w:val="00240CE6"/>
    <w:rsid w:val="00251769"/>
    <w:rsid w:val="00252E25"/>
    <w:rsid w:val="0025478C"/>
    <w:rsid w:val="0025498C"/>
    <w:rsid w:val="00255022"/>
    <w:rsid w:val="0025623D"/>
    <w:rsid w:val="00257DA4"/>
    <w:rsid w:val="00260D68"/>
    <w:rsid w:val="002619C7"/>
    <w:rsid w:val="00262F0B"/>
    <w:rsid w:val="00266579"/>
    <w:rsid w:val="002679D9"/>
    <w:rsid w:val="00270863"/>
    <w:rsid w:val="002743CF"/>
    <w:rsid w:val="00276E65"/>
    <w:rsid w:val="00280392"/>
    <w:rsid w:val="00280EFE"/>
    <w:rsid w:val="00285CD3"/>
    <w:rsid w:val="00290B45"/>
    <w:rsid w:val="00291577"/>
    <w:rsid w:val="00297498"/>
    <w:rsid w:val="002A046E"/>
    <w:rsid w:val="002A45DF"/>
    <w:rsid w:val="002B01BC"/>
    <w:rsid w:val="002B1CA6"/>
    <w:rsid w:val="002B3723"/>
    <w:rsid w:val="002B6116"/>
    <w:rsid w:val="002C281A"/>
    <w:rsid w:val="002C45B7"/>
    <w:rsid w:val="002C4886"/>
    <w:rsid w:val="002C6AEA"/>
    <w:rsid w:val="002C7192"/>
    <w:rsid w:val="002D32FB"/>
    <w:rsid w:val="002F0B97"/>
    <w:rsid w:val="002F49BB"/>
    <w:rsid w:val="002F7D12"/>
    <w:rsid w:val="003013DA"/>
    <w:rsid w:val="00305057"/>
    <w:rsid w:val="003076B8"/>
    <w:rsid w:val="0032249B"/>
    <w:rsid w:val="00322DF6"/>
    <w:rsid w:val="00323706"/>
    <w:rsid w:val="0034082F"/>
    <w:rsid w:val="00342B2F"/>
    <w:rsid w:val="00342C08"/>
    <w:rsid w:val="00350A91"/>
    <w:rsid w:val="00350DDF"/>
    <w:rsid w:val="00354B61"/>
    <w:rsid w:val="00356EED"/>
    <w:rsid w:val="00361648"/>
    <w:rsid w:val="00367858"/>
    <w:rsid w:val="00370C10"/>
    <w:rsid w:val="00370D47"/>
    <w:rsid w:val="003724F3"/>
    <w:rsid w:val="00373C97"/>
    <w:rsid w:val="00376808"/>
    <w:rsid w:val="00377557"/>
    <w:rsid w:val="0037760C"/>
    <w:rsid w:val="00383D0D"/>
    <w:rsid w:val="00386964"/>
    <w:rsid w:val="003875E2"/>
    <w:rsid w:val="00387B7D"/>
    <w:rsid w:val="00392796"/>
    <w:rsid w:val="00397EEA"/>
    <w:rsid w:val="003A677C"/>
    <w:rsid w:val="003A6EFA"/>
    <w:rsid w:val="003B1D3C"/>
    <w:rsid w:val="003B225D"/>
    <w:rsid w:val="003B2D65"/>
    <w:rsid w:val="003B7685"/>
    <w:rsid w:val="003C004F"/>
    <w:rsid w:val="003C6C12"/>
    <w:rsid w:val="003D1113"/>
    <w:rsid w:val="003D1C59"/>
    <w:rsid w:val="003D3C3C"/>
    <w:rsid w:val="003D79F3"/>
    <w:rsid w:val="003E10B1"/>
    <w:rsid w:val="003E32CC"/>
    <w:rsid w:val="003F2116"/>
    <w:rsid w:val="003F325B"/>
    <w:rsid w:val="003F7543"/>
    <w:rsid w:val="0040043B"/>
    <w:rsid w:val="00400AE6"/>
    <w:rsid w:val="004045F5"/>
    <w:rsid w:val="004067BB"/>
    <w:rsid w:val="00406A16"/>
    <w:rsid w:val="0041524D"/>
    <w:rsid w:val="00425366"/>
    <w:rsid w:val="00432AE9"/>
    <w:rsid w:val="00436345"/>
    <w:rsid w:val="00442A6A"/>
    <w:rsid w:val="00444AA5"/>
    <w:rsid w:val="00444C52"/>
    <w:rsid w:val="00455EF8"/>
    <w:rsid w:val="00460DD0"/>
    <w:rsid w:val="00461EA5"/>
    <w:rsid w:val="00464457"/>
    <w:rsid w:val="00467152"/>
    <w:rsid w:val="00467D06"/>
    <w:rsid w:val="004707C3"/>
    <w:rsid w:val="004711DF"/>
    <w:rsid w:val="00471778"/>
    <w:rsid w:val="00477CF8"/>
    <w:rsid w:val="00485E96"/>
    <w:rsid w:val="00487FFD"/>
    <w:rsid w:val="004A0937"/>
    <w:rsid w:val="004A1815"/>
    <w:rsid w:val="004A196C"/>
    <w:rsid w:val="004A35BA"/>
    <w:rsid w:val="004A391A"/>
    <w:rsid w:val="004B0721"/>
    <w:rsid w:val="004B5BF3"/>
    <w:rsid w:val="004C00CB"/>
    <w:rsid w:val="004C54BF"/>
    <w:rsid w:val="004D5AC3"/>
    <w:rsid w:val="004D6CDE"/>
    <w:rsid w:val="004E136F"/>
    <w:rsid w:val="004F3B1E"/>
    <w:rsid w:val="004F47C8"/>
    <w:rsid w:val="004F7E14"/>
    <w:rsid w:val="00501626"/>
    <w:rsid w:val="00503982"/>
    <w:rsid w:val="005043EA"/>
    <w:rsid w:val="00505ABF"/>
    <w:rsid w:val="00511883"/>
    <w:rsid w:val="00512CDE"/>
    <w:rsid w:val="00512CEA"/>
    <w:rsid w:val="00512FA4"/>
    <w:rsid w:val="00520784"/>
    <w:rsid w:val="00520BAC"/>
    <w:rsid w:val="00522C4E"/>
    <w:rsid w:val="005231C6"/>
    <w:rsid w:val="00525059"/>
    <w:rsid w:val="005261A0"/>
    <w:rsid w:val="005265E4"/>
    <w:rsid w:val="00526A96"/>
    <w:rsid w:val="00535812"/>
    <w:rsid w:val="00535F38"/>
    <w:rsid w:val="00540F68"/>
    <w:rsid w:val="00545DFC"/>
    <w:rsid w:val="00546363"/>
    <w:rsid w:val="00547633"/>
    <w:rsid w:val="00551BB0"/>
    <w:rsid w:val="00554714"/>
    <w:rsid w:val="00555069"/>
    <w:rsid w:val="00555D71"/>
    <w:rsid w:val="00556A5E"/>
    <w:rsid w:val="00560085"/>
    <w:rsid w:val="00561355"/>
    <w:rsid w:val="00562328"/>
    <w:rsid w:val="00562E8C"/>
    <w:rsid w:val="00571D9A"/>
    <w:rsid w:val="00572B45"/>
    <w:rsid w:val="00574157"/>
    <w:rsid w:val="00575960"/>
    <w:rsid w:val="00577A76"/>
    <w:rsid w:val="005809B2"/>
    <w:rsid w:val="00580E93"/>
    <w:rsid w:val="005827B3"/>
    <w:rsid w:val="00584E97"/>
    <w:rsid w:val="005970BE"/>
    <w:rsid w:val="0059735C"/>
    <w:rsid w:val="005978F2"/>
    <w:rsid w:val="005A0C6D"/>
    <w:rsid w:val="005A0D17"/>
    <w:rsid w:val="005A2F34"/>
    <w:rsid w:val="005B3FB3"/>
    <w:rsid w:val="005B6592"/>
    <w:rsid w:val="005B721F"/>
    <w:rsid w:val="005C14D9"/>
    <w:rsid w:val="005C1FE5"/>
    <w:rsid w:val="005C342A"/>
    <w:rsid w:val="005D0887"/>
    <w:rsid w:val="005D5CA5"/>
    <w:rsid w:val="005E3A69"/>
    <w:rsid w:val="005E6DD0"/>
    <w:rsid w:val="005F0667"/>
    <w:rsid w:val="005F0C19"/>
    <w:rsid w:val="00603E79"/>
    <w:rsid w:val="00613FA2"/>
    <w:rsid w:val="00617AF8"/>
    <w:rsid w:val="006209A0"/>
    <w:rsid w:val="00621475"/>
    <w:rsid w:val="0062452D"/>
    <w:rsid w:val="00624683"/>
    <w:rsid w:val="00624BCC"/>
    <w:rsid w:val="00624DC5"/>
    <w:rsid w:val="0063016C"/>
    <w:rsid w:val="00634CB3"/>
    <w:rsid w:val="00640806"/>
    <w:rsid w:val="00643E91"/>
    <w:rsid w:val="0064776E"/>
    <w:rsid w:val="00654ADE"/>
    <w:rsid w:val="00655BAA"/>
    <w:rsid w:val="00657B5B"/>
    <w:rsid w:val="00665E38"/>
    <w:rsid w:val="006668D0"/>
    <w:rsid w:val="00666D96"/>
    <w:rsid w:val="00670C8C"/>
    <w:rsid w:val="0067472D"/>
    <w:rsid w:val="00675C55"/>
    <w:rsid w:val="00676C86"/>
    <w:rsid w:val="00685627"/>
    <w:rsid w:val="00687300"/>
    <w:rsid w:val="006926EE"/>
    <w:rsid w:val="00695645"/>
    <w:rsid w:val="00696086"/>
    <w:rsid w:val="00697962"/>
    <w:rsid w:val="006A0E22"/>
    <w:rsid w:val="006A44C2"/>
    <w:rsid w:val="006B36BC"/>
    <w:rsid w:val="006B769B"/>
    <w:rsid w:val="006C1462"/>
    <w:rsid w:val="006C2424"/>
    <w:rsid w:val="006C7BA6"/>
    <w:rsid w:val="006D1134"/>
    <w:rsid w:val="006D2580"/>
    <w:rsid w:val="006D40B1"/>
    <w:rsid w:val="006E027A"/>
    <w:rsid w:val="006E38A4"/>
    <w:rsid w:val="006F0A8A"/>
    <w:rsid w:val="006F0E0F"/>
    <w:rsid w:val="006F17B2"/>
    <w:rsid w:val="006F5FB3"/>
    <w:rsid w:val="006F6199"/>
    <w:rsid w:val="0070128A"/>
    <w:rsid w:val="00701912"/>
    <w:rsid w:val="0070556B"/>
    <w:rsid w:val="007118C8"/>
    <w:rsid w:val="00712A0E"/>
    <w:rsid w:val="00714CB7"/>
    <w:rsid w:val="00720AEB"/>
    <w:rsid w:val="00720C4F"/>
    <w:rsid w:val="00721423"/>
    <w:rsid w:val="00727072"/>
    <w:rsid w:val="00744371"/>
    <w:rsid w:val="00747509"/>
    <w:rsid w:val="00752A10"/>
    <w:rsid w:val="00760856"/>
    <w:rsid w:val="00762538"/>
    <w:rsid w:val="007634FD"/>
    <w:rsid w:val="00764C66"/>
    <w:rsid w:val="00765FBE"/>
    <w:rsid w:val="00774717"/>
    <w:rsid w:val="007757B4"/>
    <w:rsid w:val="007758B3"/>
    <w:rsid w:val="0078128F"/>
    <w:rsid w:val="00781DA7"/>
    <w:rsid w:val="00782C5A"/>
    <w:rsid w:val="00783BFF"/>
    <w:rsid w:val="007927AD"/>
    <w:rsid w:val="007934DE"/>
    <w:rsid w:val="00794827"/>
    <w:rsid w:val="00795C03"/>
    <w:rsid w:val="00796561"/>
    <w:rsid w:val="00797563"/>
    <w:rsid w:val="007B50E4"/>
    <w:rsid w:val="007C0B5F"/>
    <w:rsid w:val="007C1AC4"/>
    <w:rsid w:val="007C6373"/>
    <w:rsid w:val="007C6C94"/>
    <w:rsid w:val="007D3834"/>
    <w:rsid w:val="007D40E6"/>
    <w:rsid w:val="007E04B0"/>
    <w:rsid w:val="007E2AF7"/>
    <w:rsid w:val="007F3325"/>
    <w:rsid w:val="007F382E"/>
    <w:rsid w:val="007F7333"/>
    <w:rsid w:val="00807958"/>
    <w:rsid w:val="00812E08"/>
    <w:rsid w:val="00831C86"/>
    <w:rsid w:val="008333DC"/>
    <w:rsid w:val="008334AC"/>
    <w:rsid w:val="00833D6F"/>
    <w:rsid w:val="0084444D"/>
    <w:rsid w:val="00847175"/>
    <w:rsid w:val="0084782C"/>
    <w:rsid w:val="008501BF"/>
    <w:rsid w:val="00850EF4"/>
    <w:rsid w:val="008524DD"/>
    <w:rsid w:val="00852DFC"/>
    <w:rsid w:val="008533D7"/>
    <w:rsid w:val="00856DE0"/>
    <w:rsid w:val="008676F2"/>
    <w:rsid w:val="00872572"/>
    <w:rsid w:val="00874116"/>
    <w:rsid w:val="0087419F"/>
    <w:rsid w:val="00874399"/>
    <w:rsid w:val="00875067"/>
    <w:rsid w:val="00876D6F"/>
    <w:rsid w:val="00880287"/>
    <w:rsid w:val="00886517"/>
    <w:rsid w:val="00896C75"/>
    <w:rsid w:val="00896C98"/>
    <w:rsid w:val="00897389"/>
    <w:rsid w:val="008A3BEE"/>
    <w:rsid w:val="008A3EAD"/>
    <w:rsid w:val="008A467C"/>
    <w:rsid w:val="008B1042"/>
    <w:rsid w:val="008B150E"/>
    <w:rsid w:val="008B5D0D"/>
    <w:rsid w:val="008B622C"/>
    <w:rsid w:val="008C4DDB"/>
    <w:rsid w:val="008C7CC0"/>
    <w:rsid w:val="008D1364"/>
    <w:rsid w:val="008D1424"/>
    <w:rsid w:val="008D1B37"/>
    <w:rsid w:val="008E51A0"/>
    <w:rsid w:val="008E54CA"/>
    <w:rsid w:val="008E73FD"/>
    <w:rsid w:val="008F389D"/>
    <w:rsid w:val="008F4F07"/>
    <w:rsid w:val="00901B59"/>
    <w:rsid w:val="00904CCD"/>
    <w:rsid w:val="009074A1"/>
    <w:rsid w:val="00907E9C"/>
    <w:rsid w:val="00912FBD"/>
    <w:rsid w:val="00914131"/>
    <w:rsid w:val="0091642C"/>
    <w:rsid w:val="00916A1D"/>
    <w:rsid w:val="00922E92"/>
    <w:rsid w:val="0092799F"/>
    <w:rsid w:val="0093017D"/>
    <w:rsid w:val="0093160B"/>
    <w:rsid w:val="0093385D"/>
    <w:rsid w:val="009367BC"/>
    <w:rsid w:val="0093693D"/>
    <w:rsid w:val="00941F37"/>
    <w:rsid w:val="00944103"/>
    <w:rsid w:val="009457F7"/>
    <w:rsid w:val="0094760F"/>
    <w:rsid w:val="0095364E"/>
    <w:rsid w:val="00954C39"/>
    <w:rsid w:val="00965495"/>
    <w:rsid w:val="009719DF"/>
    <w:rsid w:val="00974E44"/>
    <w:rsid w:val="00985D37"/>
    <w:rsid w:val="00986330"/>
    <w:rsid w:val="00986C72"/>
    <w:rsid w:val="00990238"/>
    <w:rsid w:val="00991855"/>
    <w:rsid w:val="00994036"/>
    <w:rsid w:val="00994652"/>
    <w:rsid w:val="00997C19"/>
    <w:rsid w:val="009A128C"/>
    <w:rsid w:val="009A4973"/>
    <w:rsid w:val="009A6034"/>
    <w:rsid w:val="009B1633"/>
    <w:rsid w:val="009B39BE"/>
    <w:rsid w:val="009B3C04"/>
    <w:rsid w:val="009B4DAC"/>
    <w:rsid w:val="009B5ECA"/>
    <w:rsid w:val="009C65DB"/>
    <w:rsid w:val="009C678B"/>
    <w:rsid w:val="009C694E"/>
    <w:rsid w:val="009C6C0C"/>
    <w:rsid w:val="009C71BA"/>
    <w:rsid w:val="009D2553"/>
    <w:rsid w:val="009D5884"/>
    <w:rsid w:val="009D646A"/>
    <w:rsid w:val="009D7511"/>
    <w:rsid w:val="009E3C75"/>
    <w:rsid w:val="009E7D3A"/>
    <w:rsid w:val="009F3E94"/>
    <w:rsid w:val="009F4EE2"/>
    <w:rsid w:val="009F73AF"/>
    <w:rsid w:val="00A06BB5"/>
    <w:rsid w:val="00A07B8D"/>
    <w:rsid w:val="00A10774"/>
    <w:rsid w:val="00A111BE"/>
    <w:rsid w:val="00A12C7F"/>
    <w:rsid w:val="00A2021B"/>
    <w:rsid w:val="00A203BB"/>
    <w:rsid w:val="00A20B19"/>
    <w:rsid w:val="00A22118"/>
    <w:rsid w:val="00A23B88"/>
    <w:rsid w:val="00A24413"/>
    <w:rsid w:val="00A25FC9"/>
    <w:rsid w:val="00A27E02"/>
    <w:rsid w:val="00A33BCB"/>
    <w:rsid w:val="00A351CC"/>
    <w:rsid w:val="00A42800"/>
    <w:rsid w:val="00A42FDD"/>
    <w:rsid w:val="00A456D7"/>
    <w:rsid w:val="00A47472"/>
    <w:rsid w:val="00A548E0"/>
    <w:rsid w:val="00A616F2"/>
    <w:rsid w:val="00A641CD"/>
    <w:rsid w:val="00A714E6"/>
    <w:rsid w:val="00A74394"/>
    <w:rsid w:val="00A75944"/>
    <w:rsid w:val="00A761C5"/>
    <w:rsid w:val="00A77F65"/>
    <w:rsid w:val="00A84067"/>
    <w:rsid w:val="00A8713A"/>
    <w:rsid w:val="00A91EF5"/>
    <w:rsid w:val="00A9492D"/>
    <w:rsid w:val="00A96E1C"/>
    <w:rsid w:val="00A96EAD"/>
    <w:rsid w:val="00AA5E23"/>
    <w:rsid w:val="00AB2117"/>
    <w:rsid w:val="00AB3BEF"/>
    <w:rsid w:val="00AB3D2B"/>
    <w:rsid w:val="00AB4562"/>
    <w:rsid w:val="00AB5570"/>
    <w:rsid w:val="00AC028B"/>
    <w:rsid w:val="00AD0620"/>
    <w:rsid w:val="00AD0FCA"/>
    <w:rsid w:val="00AD3A82"/>
    <w:rsid w:val="00AD4B6A"/>
    <w:rsid w:val="00AD5453"/>
    <w:rsid w:val="00AD7681"/>
    <w:rsid w:val="00AE3199"/>
    <w:rsid w:val="00AE380F"/>
    <w:rsid w:val="00AE38A6"/>
    <w:rsid w:val="00AE7C2C"/>
    <w:rsid w:val="00AF4916"/>
    <w:rsid w:val="00AF5855"/>
    <w:rsid w:val="00AF7744"/>
    <w:rsid w:val="00AF7B90"/>
    <w:rsid w:val="00B00107"/>
    <w:rsid w:val="00B01A68"/>
    <w:rsid w:val="00B03CB5"/>
    <w:rsid w:val="00B12529"/>
    <w:rsid w:val="00B125AB"/>
    <w:rsid w:val="00B1386F"/>
    <w:rsid w:val="00B144C1"/>
    <w:rsid w:val="00B14E9D"/>
    <w:rsid w:val="00B1614D"/>
    <w:rsid w:val="00B17709"/>
    <w:rsid w:val="00B17E71"/>
    <w:rsid w:val="00B20487"/>
    <w:rsid w:val="00B211B2"/>
    <w:rsid w:val="00B21DD5"/>
    <w:rsid w:val="00B242C8"/>
    <w:rsid w:val="00B25BAE"/>
    <w:rsid w:val="00B34884"/>
    <w:rsid w:val="00B3740B"/>
    <w:rsid w:val="00B4063F"/>
    <w:rsid w:val="00B40996"/>
    <w:rsid w:val="00B42414"/>
    <w:rsid w:val="00B4483E"/>
    <w:rsid w:val="00B46401"/>
    <w:rsid w:val="00B47AF3"/>
    <w:rsid w:val="00B50130"/>
    <w:rsid w:val="00B538D6"/>
    <w:rsid w:val="00B540F0"/>
    <w:rsid w:val="00B54E12"/>
    <w:rsid w:val="00B67BAB"/>
    <w:rsid w:val="00B71199"/>
    <w:rsid w:val="00B77A52"/>
    <w:rsid w:val="00B826D3"/>
    <w:rsid w:val="00B867A7"/>
    <w:rsid w:val="00B87D6C"/>
    <w:rsid w:val="00B9240F"/>
    <w:rsid w:val="00B924A6"/>
    <w:rsid w:val="00B96B2E"/>
    <w:rsid w:val="00BA0223"/>
    <w:rsid w:val="00BA0C24"/>
    <w:rsid w:val="00BA1373"/>
    <w:rsid w:val="00BA65D0"/>
    <w:rsid w:val="00BB091A"/>
    <w:rsid w:val="00BB15F7"/>
    <w:rsid w:val="00BB5C43"/>
    <w:rsid w:val="00BC1295"/>
    <w:rsid w:val="00BC38B9"/>
    <w:rsid w:val="00BC66EE"/>
    <w:rsid w:val="00BC7B06"/>
    <w:rsid w:val="00BD04E0"/>
    <w:rsid w:val="00BD1DAB"/>
    <w:rsid w:val="00BD7377"/>
    <w:rsid w:val="00BD73BC"/>
    <w:rsid w:val="00BE10D0"/>
    <w:rsid w:val="00BF4884"/>
    <w:rsid w:val="00BF4A36"/>
    <w:rsid w:val="00BF6045"/>
    <w:rsid w:val="00BF6C1A"/>
    <w:rsid w:val="00C04120"/>
    <w:rsid w:val="00C16A47"/>
    <w:rsid w:val="00C17EEC"/>
    <w:rsid w:val="00C24606"/>
    <w:rsid w:val="00C26EB9"/>
    <w:rsid w:val="00C32160"/>
    <w:rsid w:val="00C333C3"/>
    <w:rsid w:val="00C36EA5"/>
    <w:rsid w:val="00C40125"/>
    <w:rsid w:val="00C431A7"/>
    <w:rsid w:val="00C446A6"/>
    <w:rsid w:val="00C501D1"/>
    <w:rsid w:val="00C50C46"/>
    <w:rsid w:val="00C531BB"/>
    <w:rsid w:val="00C613C1"/>
    <w:rsid w:val="00C64175"/>
    <w:rsid w:val="00C64AA9"/>
    <w:rsid w:val="00C67055"/>
    <w:rsid w:val="00C6739B"/>
    <w:rsid w:val="00C70D86"/>
    <w:rsid w:val="00C71995"/>
    <w:rsid w:val="00C72318"/>
    <w:rsid w:val="00C74048"/>
    <w:rsid w:val="00C75A3C"/>
    <w:rsid w:val="00C80CED"/>
    <w:rsid w:val="00C90144"/>
    <w:rsid w:val="00C90F7D"/>
    <w:rsid w:val="00C91200"/>
    <w:rsid w:val="00C91831"/>
    <w:rsid w:val="00C95BB8"/>
    <w:rsid w:val="00CA154B"/>
    <w:rsid w:val="00CA32E3"/>
    <w:rsid w:val="00CA5D83"/>
    <w:rsid w:val="00CA65B6"/>
    <w:rsid w:val="00CA7DC0"/>
    <w:rsid w:val="00CB0278"/>
    <w:rsid w:val="00CB2126"/>
    <w:rsid w:val="00CB21C9"/>
    <w:rsid w:val="00CB4F0B"/>
    <w:rsid w:val="00CB5E17"/>
    <w:rsid w:val="00CB6D50"/>
    <w:rsid w:val="00CC115D"/>
    <w:rsid w:val="00CC1FDF"/>
    <w:rsid w:val="00CD0212"/>
    <w:rsid w:val="00CD1A9D"/>
    <w:rsid w:val="00CD7B9F"/>
    <w:rsid w:val="00CE0E57"/>
    <w:rsid w:val="00CE246C"/>
    <w:rsid w:val="00CF0FF9"/>
    <w:rsid w:val="00CF5AC3"/>
    <w:rsid w:val="00D035B1"/>
    <w:rsid w:val="00D06305"/>
    <w:rsid w:val="00D13371"/>
    <w:rsid w:val="00D139BC"/>
    <w:rsid w:val="00D17B97"/>
    <w:rsid w:val="00D245CC"/>
    <w:rsid w:val="00D25210"/>
    <w:rsid w:val="00D27141"/>
    <w:rsid w:val="00D31679"/>
    <w:rsid w:val="00D35A45"/>
    <w:rsid w:val="00D35DDC"/>
    <w:rsid w:val="00D3625A"/>
    <w:rsid w:val="00D3634F"/>
    <w:rsid w:val="00D416ED"/>
    <w:rsid w:val="00D43A42"/>
    <w:rsid w:val="00D47727"/>
    <w:rsid w:val="00D51880"/>
    <w:rsid w:val="00D53B7D"/>
    <w:rsid w:val="00D543BA"/>
    <w:rsid w:val="00D546ED"/>
    <w:rsid w:val="00D64108"/>
    <w:rsid w:val="00D72DE3"/>
    <w:rsid w:val="00D75C25"/>
    <w:rsid w:val="00D7723E"/>
    <w:rsid w:val="00D82F1B"/>
    <w:rsid w:val="00D84AAB"/>
    <w:rsid w:val="00D9432F"/>
    <w:rsid w:val="00D9550F"/>
    <w:rsid w:val="00DA0E16"/>
    <w:rsid w:val="00DA23DA"/>
    <w:rsid w:val="00DA324E"/>
    <w:rsid w:val="00DA38E5"/>
    <w:rsid w:val="00DA3E94"/>
    <w:rsid w:val="00DB0621"/>
    <w:rsid w:val="00DB722D"/>
    <w:rsid w:val="00DB7A63"/>
    <w:rsid w:val="00DB7D0B"/>
    <w:rsid w:val="00DC29C2"/>
    <w:rsid w:val="00DC2E15"/>
    <w:rsid w:val="00DC4330"/>
    <w:rsid w:val="00DC44C8"/>
    <w:rsid w:val="00DC483C"/>
    <w:rsid w:val="00DC62E5"/>
    <w:rsid w:val="00DD3A18"/>
    <w:rsid w:val="00DD43DC"/>
    <w:rsid w:val="00DD464A"/>
    <w:rsid w:val="00DD7A2E"/>
    <w:rsid w:val="00DE2CBE"/>
    <w:rsid w:val="00DE6C60"/>
    <w:rsid w:val="00DE6ED4"/>
    <w:rsid w:val="00DE7E50"/>
    <w:rsid w:val="00DF3838"/>
    <w:rsid w:val="00DF4EB7"/>
    <w:rsid w:val="00E01537"/>
    <w:rsid w:val="00E01F7C"/>
    <w:rsid w:val="00E07217"/>
    <w:rsid w:val="00E10FB6"/>
    <w:rsid w:val="00E170D1"/>
    <w:rsid w:val="00E20370"/>
    <w:rsid w:val="00E20596"/>
    <w:rsid w:val="00E213C8"/>
    <w:rsid w:val="00E22CB6"/>
    <w:rsid w:val="00E360AF"/>
    <w:rsid w:val="00E367D3"/>
    <w:rsid w:val="00E4123B"/>
    <w:rsid w:val="00E473D6"/>
    <w:rsid w:val="00E53BC7"/>
    <w:rsid w:val="00E5524F"/>
    <w:rsid w:val="00E56608"/>
    <w:rsid w:val="00E60253"/>
    <w:rsid w:val="00E653C5"/>
    <w:rsid w:val="00E755F9"/>
    <w:rsid w:val="00E75A6F"/>
    <w:rsid w:val="00E76A41"/>
    <w:rsid w:val="00E77A2B"/>
    <w:rsid w:val="00E82493"/>
    <w:rsid w:val="00E83C14"/>
    <w:rsid w:val="00E840CE"/>
    <w:rsid w:val="00E84156"/>
    <w:rsid w:val="00E9345A"/>
    <w:rsid w:val="00E947B9"/>
    <w:rsid w:val="00E97782"/>
    <w:rsid w:val="00EA6FCE"/>
    <w:rsid w:val="00EA7629"/>
    <w:rsid w:val="00EA7CDE"/>
    <w:rsid w:val="00EB03BC"/>
    <w:rsid w:val="00EB268A"/>
    <w:rsid w:val="00EB2E35"/>
    <w:rsid w:val="00EB2E90"/>
    <w:rsid w:val="00EB5432"/>
    <w:rsid w:val="00EB714C"/>
    <w:rsid w:val="00EB7E22"/>
    <w:rsid w:val="00EC180F"/>
    <w:rsid w:val="00EC2958"/>
    <w:rsid w:val="00EC48FB"/>
    <w:rsid w:val="00EC5C9D"/>
    <w:rsid w:val="00EC5FE7"/>
    <w:rsid w:val="00EC6FAF"/>
    <w:rsid w:val="00ED083A"/>
    <w:rsid w:val="00ED0DD2"/>
    <w:rsid w:val="00ED1984"/>
    <w:rsid w:val="00ED3185"/>
    <w:rsid w:val="00ED448E"/>
    <w:rsid w:val="00ED48D0"/>
    <w:rsid w:val="00EE16E8"/>
    <w:rsid w:val="00EE2266"/>
    <w:rsid w:val="00EE6374"/>
    <w:rsid w:val="00EE6A96"/>
    <w:rsid w:val="00EF2B25"/>
    <w:rsid w:val="00EF558B"/>
    <w:rsid w:val="00EF558E"/>
    <w:rsid w:val="00F03B20"/>
    <w:rsid w:val="00F0435C"/>
    <w:rsid w:val="00F04487"/>
    <w:rsid w:val="00F065B7"/>
    <w:rsid w:val="00F07C35"/>
    <w:rsid w:val="00F122AA"/>
    <w:rsid w:val="00F15756"/>
    <w:rsid w:val="00F16D2C"/>
    <w:rsid w:val="00F23A71"/>
    <w:rsid w:val="00F2491F"/>
    <w:rsid w:val="00F3097B"/>
    <w:rsid w:val="00F33E17"/>
    <w:rsid w:val="00F346B5"/>
    <w:rsid w:val="00F406EC"/>
    <w:rsid w:val="00F423E4"/>
    <w:rsid w:val="00F443B3"/>
    <w:rsid w:val="00F457AC"/>
    <w:rsid w:val="00F4598D"/>
    <w:rsid w:val="00F52543"/>
    <w:rsid w:val="00F538D4"/>
    <w:rsid w:val="00F54CFF"/>
    <w:rsid w:val="00F61FD8"/>
    <w:rsid w:val="00F73EEF"/>
    <w:rsid w:val="00F76B00"/>
    <w:rsid w:val="00F81D28"/>
    <w:rsid w:val="00F81FCF"/>
    <w:rsid w:val="00F820E6"/>
    <w:rsid w:val="00F83B47"/>
    <w:rsid w:val="00F85107"/>
    <w:rsid w:val="00F856DC"/>
    <w:rsid w:val="00F903DA"/>
    <w:rsid w:val="00F93310"/>
    <w:rsid w:val="00F97DE0"/>
    <w:rsid w:val="00FA05D9"/>
    <w:rsid w:val="00FA5367"/>
    <w:rsid w:val="00FA635C"/>
    <w:rsid w:val="00FB0776"/>
    <w:rsid w:val="00FC1268"/>
    <w:rsid w:val="00FC20DE"/>
    <w:rsid w:val="00FC3B99"/>
    <w:rsid w:val="00FC442E"/>
    <w:rsid w:val="00FC49C8"/>
    <w:rsid w:val="00FC66DB"/>
    <w:rsid w:val="00FC72FD"/>
    <w:rsid w:val="00FD011A"/>
    <w:rsid w:val="00FD3F30"/>
    <w:rsid w:val="00FD7CE3"/>
    <w:rsid w:val="00FD7FED"/>
    <w:rsid w:val="00FE076B"/>
    <w:rsid w:val="00FE18F7"/>
    <w:rsid w:val="00FE1E64"/>
    <w:rsid w:val="00FE5B44"/>
    <w:rsid w:val="00FF0F18"/>
    <w:rsid w:val="00FF31BB"/>
    <w:rsid w:val="00FF35D0"/>
    <w:rsid w:val="00FF5B4F"/>
    <w:rsid w:val="00FF6F4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7A9877"/>
  <w15:docId w15:val="{02ADB6A1-6944-4BD3-8D17-2946A26AF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43367"/>
  </w:style>
  <w:style w:type="paragraph" w:styleId="Nagwek1">
    <w:name w:val="heading 1"/>
    <w:basedOn w:val="Normalny"/>
    <w:next w:val="Tekstpodstawowy"/>
    <w:link w:val="Nagwek1Znak"/>
    <w:qFormat/>
    <w:rsid w:val="004045F5"/>
    <w:pPr>
      <w:keepNext/>
      <w:widowControl w:val="0"/>
      <w:numPr>
        <w:numId w:val="1"/>
      </w:numPr>
      <w:tabs>
        <w:tab w:val="left" w:pos="426"/>
      </w:tabs>
      <w:suppressAutoHyphens/>
      <w:spacing w:before="120" w:after="0" w:line="240" w:lineRule="auto"/>
      <w:jc w:val="both"/>
      <w:outlineLvl w:val="0"/>
    </w:pPr>
    <w:rPr>
      <w:rFonts w:ascii="Century Gothic" w:eastAsia="Times New Roman" w:hAnsi="Century Gothic" w:cs="Century Gothic"/>
      <w:b/>
      <w:bCs/>
      <w:kern w:val="1"/>
      <w:sz w:val="18"/>
      <w:szCs w:val="18"/>
      <w:lang w:eastAsia="ar-SA"/>
    </w:rPr>
  </w:style>
  <w:style w:type="paragraph" w:styleId="Nagwek2">
    <w:name w:val="heading 2"/>
    <w:basedOn w:val="Normalny"/>
    <w:next w:val="Tekstpodstawowy"/>
    <w:link w:val="Nagwek2Znak"/>
    <w:qFormat/>
    <w:rsid w:val="004045F5"/>
    <w:pPr>
      <w:keepNext/>
      <w:widowControl w:val="0"/>
      <w:numPr>
        <w:ilvl w:val="1"/>
        <w:numId w:val="1"/>
      </w:numPr>
      <w:suppressAutoHyphens/>
      <w:spacing w:after="0" w:line="240" w:lineRule="auto"/>
      <w:outlineLvl w:val="1"/>
    </w:pPr>
    <w:rPr>
      <w:rFonts w:ascii="Times New Roman" w:eastAsia="Times New Roman" w:hAnsi="Times New Roman" w:cs="Times New Roman"/>
      <w:b/>
      <w:bCs/>
      <w:i/>
      <w:iCs/>
      <w:color w:val="000000"/>
      <w:kern w:val="1"/>
      <w:lang w:eastAsia="ar-SA"/>
    </w:rPr>
  </w:style>
  <w:style w:type="paragraph" w:styleId="Nagwek3">
    <w:name w:val="heading 3"/>
    <w:basedOn w:val="Normalny"/>
    <w:next w:val="Normalny"/>
    <w:link w:val="Nagwek3Znak"/>
    <w:unhideWhenUsed/>
    <w:qFormat/>
    <w:rsid w:val="00545DF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Nagwek4">
    <w:name w:val="heading 4"/>
    <w:basedOn w:val="Normalny"/>
    <w:next w:val="Normalny"/>
    <w:link w:val="Nagwek4Znak"/>
    <w:autoRedefine/>
    <w:qFormat/>
    <w:rsid w:val="00545DFC"/>
    <w:pPr>
      <w:suppressAutoHyphens/>
      <w:spacing w:after="0" w:line="240" w:lineRule="auto"/>
      <w:ind w:left="1728" w:hanging="648"/>
      <w:contextualSpacing/>
      <w:jc w:val="both"/>
      <w:outlineLvl w:val="3"/>
    </w:pPr>
    <w:rPr>
      <w:rFonts w:ascii="Times New Roman" w:eastAsia="Times New Roman" w:hAnsi="Times New Roman" w:cs="Times New Roman"/>
      <w:bCs/>
      <w:sz w:val="24"/>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Znak3, Znak3"/>
    <w:basedOn w:val="Normalny"/>
    <w:link w:val="NagwekZnak"/>
    <w:uiPriority w:val="99"/>
    <w:unhideWhenUsed/>
    <w:rsid w:val="00A203BB"/>
    <w:pPr>
      <w:tabs>
        <w:tab w:val="center" w:pos="4536"/>
        <w:tab w:val="right" w:pos="9072"/>
      </w:tabs>
      <w:spacing w:after="0" w:line="240" w:lineRule="auto"/>
    </w:pPr>
  </w:style>
  <w:style w:type="character" w:customStyle="1" w:styleId="NagwekZnak">
    <w:name w:val="Nagłówek Znak"/>
    <w:aliases w:val="Znak3 Znak, Znak3 Znak"/>
    <w:basedOn w:val="Domylnaczcionkaakapitu"/>
    <w:link w:val="Nagwek"/>
    <w:uiPriority w:val="99"/>
    <w:rsid w:val="00A203BB"/>
  </w:style>
  <w:style w:type="paragraph" w:styleId="Stopka">
    <w:name w:val="footer"/>
    <w:basedOn w:val="Normalny"/>
    <w:link w:val="StopkaZnak"/>
    <w:uiPriority w:val="99"/>
    <w:unhideWhenUsed/>
    <w:rsid w:val="00A203B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203BB"/>
  </w:style>
  <w:style w:type="paragraph" w:styleId="Tekstdymka">
    <w:name w:val="Balloon Text"/>
    <w:basedOn w:val="Normalny"/>
    <w:link w:val="TekstdymkaZnak"/>
    <w:uiPriority w:val="99"/>
    <w:semiHidden/>
    <w:unhideWhenUsed/>
    <w:rsid w:val="00A203B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203BB"/>
    <w:rPr>
      <w:rFonts w:ascii="Tahoma" w:hAnsi="Tahoma" w:cs="Tahoma"/>
      <w:sz w:val="16"/>
      <w:szCs w:val="16"/>
    </w:rPr>
  </w:style>
  <w:style w:type="character" w:styleId="Hipercze">
    <w:name w:val="Hyperlink"/>
    <w:basedOn w:val="Domylnaczcionkaakapitu"/>
    <w:uiPriority w:val="99"/>
    <w:unhideWhenUsed/>
    <w:rsid w:val="00A12C7F"/>
    <w:rPr>
      <w:color w:val="0000FF" w:themeColor="hyperlink"/>
      <w:u w:val="single"/>
    </w:rPr>
  </w:style>
  <w:style w:type="paragraph" w:styleId="Tekstprzypisukocowego">
    <w:name w:val="endnote text"/>
    <w:basedOn w:val="Normalny"/>
    <w:link w:val="TekstprzypisukocowegoZnak"/>
    <w:uiPriority w:val="99"/>
    <w:semiHidden/>
    <w:unhideWhenUsed/>
    <w:rsid w:val="00F23A7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23A71"/>
    <w:rPr>
      <w:sz w:val="20"/>
      <w:szCs w:val="20"/>
    </w:rPr>
  </w:style>
  <w:style w:type="character" w:styleId="Odwoanieprzypisukocowego">
    <w:name w:val="endnote reference"/>
    <w:basedOn w:val="Domylnaczcionkaakapitu"/>
    <w:uiPriority w:val="99"/>
    <w:semiHidden/>
    <w:unhideWhenUsed/>
    <w:rsid w:val="00F23A71"/>
    <w:rPr>
      <w:vertAlign w:val="superscript"/>
    </w:rPr>
  </w:style>
  <w:style w:type="table" w:styleId="Tabela-Siatka">
    <w:name w:val="Table Grid"/>
    <w:basedOn w:val="Standardowy"/>
    <w:uiPriority w:val="59"/>
    <w:rsid w:val="00CB212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kapitzlist">
    <w:name w:val="List Paragraph"/>
    <w:aliases w:val="Numerowanie,Akapit z listą BS,List Paragraph"/>
    <w:basedOn w:val="Normalny"/>
    <w:link w:val="AkapitzlistZnak"/>
    <w:qFormat/>
    <w:rsid w:val="0023296C"/>
    <w:pPr>
      <w:ind w:left="720"/>
      <w:contextualSpacing/>
    </w:pPr>
  </w:style>
  <w:style w:type="paragraph" w:styleId="Tekstpodstawowy">
    <w:name w:val="Body Text"/>
    <w:aliases w:val="Tekst podstawow.(F2),(F2),A Body Text"/>
    <w:basedOn w:val="Normalny"/>
    <w:link w:val="TekstpodstawowyZnak"/>
    <w:rsid w:val="004045F5"/>
    <w:pPr>
      <w:spacing w:after="0" w:line="360" w:lineRule="auto"/>
      <w:jc w:val="both"/>
    </w:pPr>
    <w:rPr>
      <w:rFonts w:ascii="Times New Roman" w:eastAsia="Times New Roman" w:hAnsi="Times New Roman" w:cs="Times New Roman"/>
      <w:sz w:val="24"/>
      <w:szCs w:val="24"/>
    </w:rPr>
  </w:style>
  <w:style w:type="character" w:customStyle="1" w:styleId="TekstpodstawowyZnak">
    <w:name w:val="Tekst podstawowy Znak"/>
    <w:aliases w:val="Tekst podstawow.(F2) Znak,(F2) Znak,A Body Text Znak"/>
    <w:basedOn w:val="Domylnaczcionkaakapitu"/>
    <w:link w:val="Tekstpodstawowy"/>
    <w:rsid w:val="004045F5"/>
    <w:rPr>
      <w:rFonts w:ascii="Times New Roman" w:eastAsia="Times New Roman" w:hAnsi="Times New Roman" w:cs="Times New Roman"/>
      <w:sz w:val="24"/>
      <w:szCs w:val="24"/>
    </w:rPr>
  </w:style>
  <w:style w:type="character" w:customStyle="1" w:styleId="Nagwek1Znak">
    <w:name w:val="Nagłówek 1 Znak"/>
    <w:basedOn w:val="Domylnaczcionkaakapitu"/>
    <w:link w:val="Nagwek1"/>
    <w:rsid w:val="004045F5"/>
    <w:rPr>
      <w:rFonts w:ascii="Century Gothic" w:eastAsia="Times New Roman" w:hAnsi="Century Gothic" w:cs="Century Gothic"/>
      <w:b/>
      <w:bCs/>
      <w:kern w:val="1"/>
      <w:sz w:val="18"/>
      <w:szCs w:val="18"/>
      <w:lang w:eastAsia="ar-SA"/>
    </w:rPr>
  </w:style>
  <w:style w:type="character" w:customStyle="1" w:styleId="Nagwek2Znak">
    <w:name w:val="Nagłówek 2 Znak"/>
    <w:basedOn w:val="Domylnaczcionkaakapitu"/>
    <w:link w:val="Nagwek2"/>
    <w:rsid w:val="004045F5"/>
    <w:rPr>
      <w:rFonts w:ascii="Times New Roman" w:eastAsia="Times New Roman" w:hAnsi="Times New Roman" w:cs="Times New Roman"/>
      <w:b/>
      <w:bCs/>
      <w:i/>
      <w:iCs/>
      <w:color w:val="000000"/>
      <w:kern w:val="1"/>
      <w:lang w:eastAsia="ar-SA"/>
    </w:rPr>
  </w:style>
  <w:style w:type="paragraph" w:styleId="Tekstpodstawowywcity">
    <w:name w:val="Body Text Indent"/>
    <w:basedOn w:val="Normalny"/>
    <w:link w:val="TekstpodstawowywcityZnak"/>
    <w:uiPriority w:val="99"/>
    <w:semiHidden/>
    <w:unhideWhenUsed/>
    <w:rsid w:val="0041524D"/>
    <w:pPr>
      <w:spacing w:after="120"/>
      <w:ind w:left="283"/>
    </w:pPr>
  </w:style>
  <w:style w:type="character" w:customStyle="1" w:styleId="TekstpodstawowywcityZnak">
    <w:name w:val="Tekst podstawowy wcięty Znak"/>
    <w:basedOn w:val="Domylnaczcionkaakapitu"/>
    <w:link w:val="Tekstpodstawowywcity"/>
    <w:uiPriority w:val="99"/>
    <w:semiHidden/>
    <w:rsid w:val="0041524D"/>
  </w:style>
  <w:style w:type="paragraph" w:styleId="Bezodstpw">
    <w:name w:val="No Spacing"/>
    <w:uiPriority w:val="1"/>
    <w:qFormat/>
    <w:rsid w:val="00E170D1"/>
    <w:pPr>
      <w:widowControl w:val="0"/>
      <w:suppressAutoHyphens/>
      <w:spacing w:after="0" w:line="240" w:lineRule="auto"/>
    </w:pPr>
    <w:rPr>
      <w:rFonts w:ascii="Times New Roman" w:eastAsia="Lucida Sans Unicode" w:hAnsi="Times New Roman" w:cs="Times New Roman"/>
      <w:sz w:val="24"/>
      <w:szCs w:val="20"/>
      <w:lang w:eastAsia="ar-SA"/>
    </w:rPr>
  </w:style>
  <w:style w:type="paragraph" w:customStyle="1" w:styleId="Tekstpodstawowy21">
    <w:name w:val="Tekst podstawowy 21"/>
    <w:basedOn w:val="Normalny"/>
    <w:rsid w:val="00762538"/>
    <w:pPr>
      <w:widowControl w:val="0"/>
      <w:suppressAutoHyphens/>
      <w:spacing w:after="0" w:line="240" w:lineRule="auto"/>
      <w:jc w:val="both"/>
    </w:pPr>
    <w:rPr>
      <w:rFonts w:ascii="Arial" w:eastAsia="Times New Roman" w:hAnsi="Arial" w:cs="Arial"/>
      <w:kern w:val="1"/>
      <w:sz w:val="24"/>
      <w:szCs w:val="24"/>
      <w:lang w:eastAsia="ar-SA"/>
    </w:rPr>
  </w:style>
  <w:style w:type="character" w:customStyle="1" w:styleId="highlight">
    <w:name w:val="highlight"/>
    <w:rsid w:val="00762538"/>
  </w:style>
  <w:style w:type="character" w:customStyle="1" w:styleId="alb">
    <w:name w:val="a_lb"/>
    <w:basedOn w:val="Domylnaczcionkaakapitu"/>
    <w:rsid w:val="00C64175"/>
  </w:style>
  <w:style w:type="character" w:customStyle="1" w:styleId="fn-ref">
    <w:name w:val="fn-ref"/>
    <w:basedOn w:val="Domylnaczcionkaakapitu"/>
    <w:rsid w:val="00C64175"/>
  </w:style>
  <w:style w:type="paragraph" w:customStyle="1" w:styleId="Default">
    <w:name w:val="Default"/>
    <w:rsid w:val="00A75944"/>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kapitzlistZnak">
    <w:name w:val="Akapit z listą Znak"/>
    <w:aliases w:val="Numerowanie Znak,Akapit z listą BS Znak,List Paragraph Znak"/>
    <w:link w:val="Akapitzlist"/>
    <w:rsid w:val="002C6AEA"/>
  </w:style>
  <w:style w:type="paragraph" w:styleId="Tekstpodstawowy2">
    <w:name w:val="Body Text 2"/>
    <w:basedOn w:val="Normalny"/>
    <w:link w:val="Tekstpodstawowy2Znak"/>
    <w:uiPriority w:val="99"/>
    <w:rsid w:val="00AF7744"/>
    <w:pPr>
      <w:spacing w:after="120" w:line="480" w:lineRule="auto"/>
    </w:pPr>
    <w:rPr>
      <w:rFonts w:ascii="Calibri" w:eastAsia="Calibri" w:hAnsi="Calibri" w:cs="Times New Roman"/>
      <w:lang w:eastAsia="en-US"/>
    </w:rPr>
  </w:style>
  <w:style w:type="character" w:customStyle="1" w:styleId="Tekstpodstawowy2Znak">
    <w:name w:val="Tekst podstawowy 2 Znak"/>
    <w:basedOn w:val="Domylnaczcionkaakapitu"/>
    <w:link w:val="Tekstpodstawowy2"/>
    <w:uiPriority w:val="99"/>
    <w:rsid w:val="00AF7744"/>
    <w:rPr>
      <w:rFonts w:ascii="Calibri" w:eastAsia="Calibri" w:hAnsi="Calibri" w:cs="Times New Roman"/>
      <w:lang w:eastAsia="en-US"/>
    </w:rPr>
  </w:style>
  <w:style w:type="paragraph" w:styleId="Tekstprzypisudolnego">
    <w:name w:val="footnote text"/>
    <w:aliases w:val="Podrozdział"/>
    <w:basedOn w:val="Normalny"/>
    <w:link w:val="TekstprzypisudolnegoZnak"/>
    <w:semiHidden/>
    <w:rsid w:val="00DD7A2E"/>
    <w:pPr>
      <w:spacing w:after="0" w:line="240" w:lineRule="auto"/>
    </w:pPr>
    <w:rPr>
      <w:rFonts w:ascii="Times New Roman" w:eastAsia="Times New Roman" w:hAnsi="Times New Roman" w:cs="Times New Roman"/>
      <w:sz w:val="20"/>
      <w:szCs w:val="20"/>
    </w:rPr>
  </w:style>
  <w:style w:type="character" w:customStyle="1" w:styleId="TekstprzypisudolnegoZnak">
    <w:name w:val="Tekst przypisu dolnego Znak"/>
    <w:aliases w:val="Podrozdział Znak"/>
    <w:basedOn w:val="Domylnaczcionkaakapitu"/>
    <w:link w:val="Tekstprzypisudolnego"/>
    <w:semiHidden/>
    <w:rsid w:val="00DD7A2E"/>
    <w:rPr>
      <w:rFonts w:ascii="Times New Roman" w:eastAsia="Times New Roman" w:hAnsi="Times New Roman" w:cs="Times New Roman"/>
      <w:sz w:val="20"/>
      <w:szCs w:val="20"/>
    </w:rPr>
  </w:style>
  <w:style w:type="character" w:customStyle="1" w:styleId="Nagwek3Znak">
    <w:name w:val="Nagłówek 3 Znak"/>
    <w:basedOn w:val="Domylnaczcionkaakapitu"/>
    <w:link w:val="Nagwek3"/>
    <w:uiPriority w:val="9"/>
    <w:semiHidden/>
    <w:rsid w:val="00545DFC"/>
    <w:rPr>
      <w:rFonts w:asciiTheme="majorHAnsi" w:eastAsiaTheme="majorEastAsia" w:hAnsiTheme="majorHAnsi" w:cstheme="majorBidi"/>
      <w:color w:val="243F60" w:themeColor="accent1" w:themeShade="7F"/>
      <w:sz w:val="24"/>
      <w:szCs w:val="24"/>
    </w:rPr>
  </w:style>
  <w:style w:type="character" w:customStyle="1" w:styleId="Nagwek4Znak">
    <w:name w:val="Nagłówek 4 Znak"/>
    <w:basedOn w:val="Domylnaczcionkaakapitu"/>
    <w:link w:val="Nagwek4"/>
    <w:rsid w:val="00545DFC"/>
    <w:rPr>
      <w:rFonts w:ascii="Times New Roman" w:eastAsia="Times New Roman" w:hAnsi="Times New Roman" w:cs="Times New Roman"/>
      <w:bCs/>
      <w:sz w:val="24"/>
      <w:szCs w:val="28"/>
    </w:rPr>
  </w:style>
  <w:style w:type="paragraph" w:styleId="NormalnyWeb">
    <w:name w:val="Normal (Web)"/>
    <w:basedOn w:val="Normalny"/>
    <w:link w:val="NormalnyWebZnak"/>
    <w:uiPriority w:val="99"/>
    <w:qFormat/>
    <w:rsid w:val="001E3180"/>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NormalnyWebZnak">
    <w:name w:val="Normalny (Web) Znak"/>
    <w:link w:val="NormalnyWeb"/>
    <w:uiPriority w:val="99"/>
    <w:locked/>
    <w:rsid w:val="001E3180"/>
    <w:rPr>
      <w:rFonts w:ascii="Times New Roman" w:eastAsia="Times New Roman" w:hAnsi="Times New Roman" w:cs="Times New Roman"/>
      <w:sz w:val="24"/>
      <w:szCs w:val="24"/>
      <w:lang w:val="x-none" w:eastAsia="x-none"/>
    </w:rPr>
  </w:style>
  <w:style w:type="paragraph" w:customStyle="1" w:styleId="Standard">
    <w:name w:val="Standard"/>
    <w:rsid w:val="002A046E"/>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styleId="Odwoaniedokomentarza">
    <w:name w:val="annotation reference"/>
    <w:basedOn w:val="Domylnaczcionkaakapitu"/>
    <w:uiPriority w:val="99"/>
    <w:semiHidden/>
    <w:unhideWhenUsed/>
    <w:rsid w:val="00580E93"/>
    <w:rPr>
      <w:sz w:val="16"/>
      <w:szCs w:val="16"/>
    </w:rPr>
  </w:style>
  <w:style w:type="paragraph" w:styleId="Tekstkomentarza">
    <w:name w:val="annotation text"/>
    <w:basedOn w:val="Normalny"/>
    <w:link w:val="TekstkomentarzaZnak"/>
    <w:uiPriority w:val="99"/>
    <w:semiHidden/>
    <w:unhideWhenUsed/>
    <w:rsid w:val="00580E9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80E93"/>
    <w:rPr>
      <w:sz w:val="20"/>
      <w:szCs w:val="20"/>
    </w:rPr>
  </w:style>
  <w:style w:type="paragraph" w:styleId="Tematkomentarza">
    <w:name w:val="annotation subject"/>
    <w:basedOn w:val="Tekstkomentarza"/>
    <w:next w:val="Tekstkomentarza"/>
    <w:link w:val="TematkomentarzaZnak"/>
    <w:uiPriority w:val="99"/>
    <w:semiHidden/>
    <w:unhideWhenUsed/>
    <w:rsid w:val="00580E93"/>
    <w:rPr>
      <w:b/>
      <w:bCs/>
    </w:rPr>
  </w:style>
  <w:style w:type="character" w:customStyle="1" w:styleId="TematkomentarzaZnak">
    <w:name w:val="Temat komentarza Znak"/>
    <w:basedOn w:val="TekstkomentarzaZnak"/>
    <w:link w:val="Tematkomentarza"/>
    <w:uiPriority w:val="99"/>
    <w:semiHidden/>
    <w:rsid w:val="00580E93"/>
    <w:rPr>
      <w:b/>
      <w:bCs/>
      <w:sz w:val="20"/>
      <w:szCs w:val="20"/>
    </w:rPr>
  </w:style>
  <w:style w:type="paragraph" w:customStyle="1" w:styleId="WW-Domylnie">
    <w:name w:val="WW-Domyślnie"/>
    <w:rsid w:val="00575960"/>
    <w:pPr>
      <w:widowControl w:val="0"/>
      <w:suppressAutoHyphens/>
      <w:snapToGrid w:val="0"/>
      <w:spacing w:after="0" w:line="240" w:lineRule="auto"/>
    </w:pPr>
    <w:rPr>
      <w:rFonts w:ascii="Times New Roman" w:eastAsia="Times New Roman" w:hAnsi="Times New Roman" w:cs="Calibri"/>
      <w:sz w:val="20"/>
      <w:szCs w:val="20"/>
      <w:lang w:eastAsia="ar-SA"/>
    </w:rPr>
  </w:style>
  <w:style w:type="paragraph" w:customStyle="1" w:styleId="Textbodyuser">
    <w:name w:val="Text body (user)"/>
    <w:basedOn w:val="Normalny"/>
    <w:rsid w:val="0067472D"/>
    <w:pPr>
      <w:suppressAutoHyphens/>
      <w:spacing w:after="120" w:line="240" w:lineRule="auto"/>
      <w:textAlignment w:val="baseline"/>
    </w:pPr>
    <w:rPr>
      <w:rFonts w:ascii="Arial" w:eastAsia="Times New Roman" w:hAnsi="Arial" w:cs="Arial"/>
      <w:kern w:val="1"/>
      <w:szCs w:val="24"/>
      <w:lang w:eastAsia="zh-CN"/>
    </w:rPr>
  </w:style>
  <w:style w:type="paragraph" w:customStyle="1" w:styleId="Textbody">
    <w:name w:val="Text body"/>
    <w:basedOn w:val="Standard"/>
    <w:rsid w:val="00852DFC"/>
    <w:pPr>
      <w:widowControl w:val="0"/>
      <w:autoSpaceDN/>
      <w:spacing w:after="120"/>
    </w:pPr>
    <w:rPr>
      <w:rFonts w:eastAsia="Andale Sans UI" w:cs="Tahoma"/>
      <w:kern w:val="1"/>
      <w:sz w:val="24"/>
      <w:szCs w:val="24"/>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7503">
      <w:bodyDiv w:val="1"/>
      <w:marLeft w:val="0"/>
      <w:marRight w:val="0"/>
      <w:marTop w:val="0"/>
      <w:marBottom w:val="0"/>
      <w:divBdr>
        <w:top w:val="none" w:sz="0" w:space="0" w:color="auto"/>
        <w:left w:val="none" w:sz="0" w:space="0" w:color="auto"/>
        <w:bottom w:val="none" w:sz="0" w:space="0" w:color="auto"/>
        <w:right w:val="none" w:sz="0" w:space="0" w:color="auto"/>
      </w:divBdr>
      <w:divsChild>
        <w:div w:id="1442913371">
          <w:marLeft w:val="0"/>
          <w:marRight w:val="0"/>
          <w:marTop w:val="0"/>
          <w:marBottom w:val="0"/>
          <w:divBdr>
            <w:top w:val="none" w:sz="0" w:space="0" w:color="auto"/>
            <w:left w:val="none" w:sz="0" w:space="0" w:color="auto"/>
            <w:bottom w:val="none" w:sz="0" w:space="0" w:color="auto"/>
            <w:right w:val="none" w:sz="0" w:space="0" w:color="auto"/>
          </w:divBdr>
        </w:div>
        <w:div w:id="1358504114">
          <w:marLeft w:val="0"/>
          <w:marRight w:val="0"/>
          <w:marTop w:val="0"/>
          <w:marBottom w:val="0"/>
          <w:divBdr>
            <w:top w:val="none" w:sz="0" w:space="0" w:color="auto"/>
            <w:left w:val="none" w:sz="0" w:space="0" w:color="auto"/>
            <w:bottom w:val="none" w:sz="0" w:space="0" w:color="auto"/>
            <w:right w:val="none" w:sz="0" w:space="0" w:color="auto"/>
          </w:divBdr>
        </w:div>
        <w:div w:id="1720470723">
          <w:marLeft w:val="0"/>
          <w:marRight w:val="0"/>
          <w:marTop w:val="0"/>
          <w:marBottom w:val="0"/>
          <w:divBdr>
            <w:top w:val="none" w:sz="0" w:space="0" w:color="auto"/>
            <w:left w:val="none" w:sz="0" w:space="0" w:color="auto"/>
            <w:bottom w:val="none" w:sz="0" w:space="0" w:color="auto"/>
            <w:right w:val="none" w:sz="0" w:space="0" w:color="auto"/>
          </w:divBdr>
        </w:div>
        <w:div w:id="1779057832">
          <w:marLeft w:val="0"/>
          <w:marRight w:val="0"/>
          <w:marTop w:val="0"/>
          <w:marBottom w:val="0"/>
          <w:divBdr>
            <w:top w:val="none" w:sz="0" w:space="0" w:color="auto"/>
            <w:left w:val="none" w:sz="0" w:space="0" w:color="auto"/>
            <w:bottom w:val="none" w:sz="0" w:space="0" w:color="auto"/>
            <w:right w:val="none" w:sz="0" w:space="0" w:color="auto"/>
          </w:divBdr>
        </w:div>
      </w:divsChild>
    </w:div>
    <w:div w:id="119734379">
      <w:bodyDiv w:val="1"/>
      <w:marLeft w:val="0"/>
      <w:marRight w:val="0"/>
      <w:marTop w:val="0"/>
      <w:marBottom w:val="0"/>
      <w:divBdr>
        <w:top w:val="none" w:sz="0" w:space="0" w:color="auto"/>
        <w:left w:val="none" w:sz="0" w:space="0" w:color="auto"/>
        <w:bottom w:val="none" w:sz="0" w:space="0" w:color="auto"/>
        <w:right w:val="none" w:sz="0" w:space="0" w:color="auto"/>
      </w:divBdr>
    </w:div>
    <w:div w:id="169763059">
      <w:bodyDiv w:val="1"/>
      <w:marLeft w:val="0"/>
      <w:marRight w:val="0"/>
      <w:marTop w:val="0"/>
      <w:marBottom w:val="0"/>
      <w:divBdr>
        <w:top w:val="none" w:sz="0" w:space="0" w:color="auto"/>
        <w:left w:val="none" w:sz="0" w:space="0" w:color="auto"/>
        <w:bottom w:val="none" w:sz="0" w:space="0" w:color="auto"/>
        <w:right w:val="none" w:sz="0" w:space="0" w:color="auto"/>
      </w:divBdr>
      <w:divsChild>
        <w:div w:id="461118938">
          <w:marLeft w:val="0"/>
          <w:marRight w:val="0"/>
          <w:marTop w:val="0"/>
          <w:marBottom w:val="0"/>
          <w:divBdr>
            <w:top w:val="none" w:sz="0" w:space="0" w:color="auto"/>
            <w:left w:val="none" w:sz="0" w:space="0" w:color="auto"/>
            <w:bottom w:val="none" w:sz="0" w:space="0" w:color="auto"/>
            <w:right w:val="none" w:sz="0" w:space="0" w:color="auto"/>
          </w:divBdr>
        </w:div>
        <w:div w:id="1273979848">
          <w:marLeft w:val="0"/>
          <w:marRight w:val="0"/>
          <w:marTop w:val="0"/>
          <w:marBottom w:val="0"/>
          <w:divBdr>
            <w:top w:val="none" w:sz="0" w:space="0" w:color="auto"/>
            <w:left w:val="none" w:sz="0" w:space="0" w:color="auto"/>
            <w:bottom w:val="none" w:sz="0" w:space="0" w:color="auto"/>
            <w:right w:val="none" w:sz="0" w:space="0" w:color="auto"/>
          </w:divBdr>
        </w:div>
        <w:div w:id="1447584483">
          <w:marLeft w:val="0"/>
          <w:marRight w:val="0"/>
          <w:marTop w:val="0"/>
          <w:marBottom w:val="0"/>
          <w:divBdr>
            <w:top w:val="none" w:sz="0" w:space="0" w:color="auto"/>
            <w:left w:val="none" w:sz="0" w:space="0" w:color="auto"/>
            <w:bottom w:val="none" w:sz="0" w:space="0" w:color="auto"/>
            <w:right w:val="none" w:sz="0" w:space="0" w:color="auto"/>
          </w:divBdr>
        </w:div>
        <w:div w:id="1874003796">
          <w:marLeft w:val="0"/>
          <w:marRight w:val="0"/>
          <w:marTop w:val="0"/>
          <w:marBottom w:val="0"/>
          <w:divBdr>
            <w:top w:val="none" w:sz="0" w:space="0" w:color="auto"/>
            <w:left w:val="none" w:sz="0" w:space="0" w:color="auto"/>
            <w:bottom w:val="none" w:sz="0" w:space="0" w:color="auto"/>
            <w:right w:val="none" w:sz="0" w:space="0" w:color="auto"/>
          </w:divBdr>
        </w:div>
      </w:divsChild>
    </w:div>
    <w:div w:id="507796152">
      <w:bodyDiv w:val="1"/>
      <w:marLeft w:val="0"/>
      <w:marRight w:val="0"/>
      <w:marTop w:val="0"/>
      <w:marBottom w:val="0"/>
      <w:divBdr>
        <w:top w:val="none" w:sz="0" w:space="0" w:color="auto"/>
        <w:left w:val="none" w:sz="0" w:space="0" w:color="auto"/>
        <w:bottom w:val="none" w:sz="0" w:space="0" w:color="auto"/>
        <w:right w:val="none" w:sz="0" w:space="0" w:color="auto"/>
      </w:divBdr>
    </w:div>
    <w:div w:id="619184549">
      <w:bodyDiv w:val="1"/>
      <w:marLeft w:val="0"/>
      <w:marRight w:val="0"/>
      <w:marTop w:val="0"/>
      <w:marBottom w:val="0"/>
      <w:divBdr>
        <w:top w:val="none" w:sz="0" w:space="0" w:color="auto"/>
        <w:left w:val="none" w:sz="0" w:space="0" w:color="auto"/>
        <w:bottom w:val="none" w:sz="0" w:space="0" w:color="auto"/>
        <w:right w:val="none" w:sz="0" w:space="0" w:color="auto"/>
      </w:divBdr>
      <w:divsChild>
        <w:div w:id="1685012789">
          <w:marLeft w:val="0"/>
          <w:marRight w:val="0"/>
          <w:marTop w:val="0"/>
          <w:marBottom w:val="0"/>
          <w:divBdr>
            <w:top w:val="none" w:sz="0" w:space="0" w:color="auto"/>
            <w:left w:val="none" w:sz="0" w:space="0" w:color="auto"/>
            <w:bottom w:val="none" w:sz="0" w:space="0" w:color="auto"/>
            <w:right w:val="none" w:sz="0" w:space="0" w:color="auto"/>
          </w:divBdr>
        </w:div>
      </w:divsChild>
    </w:div>
    <w:div w:id="695153448">
      <w:bodyDiv w:val="1"/>
      <w:marLeft w:val="0"/>
      <w:marRight w:val="0"/>
      <w:marTop w:val="0"/>
      <w:marBottom w:val="0"/>
      <w:divBdr>
        <w:top w:val="none" w:sz="0" w:space="0" w:color="auto"/>
        <w:left w:val="none" w:sz="0" w:space="0" w:color="auto"/>
        <w:bottom w:val="none" w:sz="0" w:space="0" w:color="auto"/>
        <w:right w:val="none" w:sz="0" w:space="0" w:color="auto"/>
      </w:divBdr>
      <w:divsChild>
        <w:div w:id="285820952">
          <w:marLeft w:val="0"/>
          <w:marRight w:val="0"/>
          <w:marTop w:val="0"/>
          <w:marBottom w:val="0"/>
          <w:divBdr>
            <w:top w:val="none" w:sz="0" w:space="0" w:color="auto"/>
            <w:left w:val="none" w:sz="0" w:space="0" w:color="auto"/>
            <w:bottom w:val="none" w:sz="0" w:space="0" w:color="auto"/>
            <w:right w:val="none" w:sz="0" w:space="0" w:color="auto"/>
          </w:divBdr>
        </w:div>
        <w:div w:id="583035558">
          <w:marLeft w:val="0"/>
          <w:marRight w:val="0"/>
          <w:marTop w:val="0"/>
          <w:marBottom w:val="0"/>
          <w:divBdr>
            <w:top w:val="none" w:sz="0" w:space="0" w:color="auto"/>
            <w:left w:val="none" w:sz="0" w:space="0" w:color="auto"/>
            <w:bottom w:val="none" w:sz="0" w:space="0" w:color="auto"/>
            <w:right w:val="none" w:sz="0" w:space="0" w:color="auto"/>
          </w:divBdr>
        </w:div>
        <w:div w:id="1493911098">
          <w:marLeft w:val="0"/>
          <w:marRight w:val="0"/>
          <w:marTop w:val="0"/>
          <w:marBottom w:val="0"/>
          <w:divBdr>
            <w:top w:val="none" w:sz="0" w:space="0" w:color="auto"/>
            <w:left w:val="none" w:sz="0" w:space="0" w:color="auto"/>
            <w:bottom w:val="none" w:sz="0" w:space="0" w:color="auto"/>
            <w:right w:val="none" w:sz="0" w:space="0" w:color="auto"/>
          </w:divBdr>
        </w:div>
      </w:divsChild>
    </w:div>
    <w:div w:id="754548370">
      <w:bodyDiv w:val="1"/>
      <w:marLeft w:val="0"/>
      <w:marRight w:val="0"/>
      <w:marTop w:val="0"/>
      <w:marBottom w:val="0"/>
      <w:divBdr>
        <w:top w:val="none" w:sz="0" w:space="0" w:color="auto"/>
        <w:left w:val="none" w:sz="0" w:space="0" w:color="auto"/>
        <w:bottom w:val="none" w:sz="0" w:space="0" w:color="auto"/>
        <w:right w:val="none" w:sz="0" w:space="0" w:color="auto"/>
      </w:divBdr>
      <w:divsChild>
        <w:div w:id="1351221576">
          <w:marLeft w:val="0"/>
          <w:marRight w:val="0"/>
          <w:marTop w:val="0"/>
          <w:marBottom w:val="0"/>
          <w:divBdr>
            <w:top w:val="none" w:sz="0" w:space="0" w:color="auto"/>
            <w:left w:val="none" w:sz="0" w:space="0" w:color="auto"/>
            <w:bottom w:val="none" w:sz="0" w:space="0" w:color="auto"/>
            <w:right w:val="none" w:sz="0" w:space="0" w:color="auto"/>
          </w:divBdr>
          <w:divsChild>
            <w:div w:id="44374313">
              <w:marLeft w:val="0"/>
              <w:marRight w:val="0"/>
              <w:marTop w:val="0"/>
              <w:marBottom w:val="0"/>
              <w:divBdr>
                <w:top w:val="none" w:sz="0" w:space="0" w:color="auto"/>
                <w:left w:val="none" w:sz="0" w:space="0" w:color="auto"/>
                <w:bottom w:val="none" w:sz="0" w:space="0" w:color="auto"/>
                <w:right w:val="none" w:sz="0" w:space="0" w:color="auto"/>
              </w:divBdr>
            </w:div>
            <w:div w:id="691498315">
              <w:marLeft w:val="0"/>
              <w:marRight w:val="0"/>
              <w:marTop w:val="0"/>
              <w:marBottom w:val="0"/>
              <w:divBdr>
                <w:top w:val="none" w:sz="0" w:space="0" w:color="auto"/>
                <w:left w:val="none" w:sz="0" w:space="0" w:color="auto"/>
                <w:bottom w:val="none" w:sz="0" w:space="0" w:color="auto"/>
                <w:right w:val="none" w:sz="0" w:space="0" w:color="auto"/>
              </w:divBdr>
            </w:div>
            <w:div w:id="714039147">
              <w:marLeft w:val="0"/>
              <w:marRight w:val="0"/>
              <w:marTop w:val="0"/>
              <w:marBottom w:val="0"/>
              <w:divBdr>
                <w:top w:val="none" w:sz="0" w:space="0" w:color="auto"/>
                <w:left w:val="none" w:sz="0" w:space="0" w:color="auto"/>
                <w:bottom w:val="none" w:sz="0" w:space="0" w:color="auto"/>
                <w:right w:val="none" w:sz="0" w:space="0" w:color="auto"/>
              </w:divBdr>
            </w:div>
            <w:div w:id="137045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194322">
      <w:bodyDiv w:val="1"/>
      <w:marLeft w:val="0"/>
      <w:marRight w:val="0"/>
      <w:marTop w:val="0"/>
      <w:marBottom w:val="0"/>
      <w:divBdr>
        <w:top w:val="none" w:sz="0" w:space="0" w:color="auto"/>
        <w:left w:val="none" w:sz="0" w:space="0" w:color="auto"/>
        <w:bottom w:val="none" w:sz="0" w:space="0" w:color="auto"/>
        <w:right w:val="none" w:sz="0" w:space="0" w:color="auto"/>
      </w:divBdr>
      <w:divsChild>
        <w:div w:id="2135323417">
          <w:marLeft w:val="0"/>
          <w:marRight w:val="0"/>
          <w:marTop w:val="0"/>
          <w:marBottom w:val="0"/>
          <w:divBdr>
            <w:top w:val="none" w:sz="0" w:space="0" w:color="auto"/>
            <w:left w:val="none" w:sz="0" w:space="0" w:color="auto"/>
            <w:bottom w:val="none" w:sz="0" w:space="0" w:color="auto"/>
            <w:right w:val="none" w:sz="0" w:space="0" w:color="auto"/>
          </w:divBdr>
        </w:div>
        <w:div w:id="963273830">
          <w:marLeft w:val="0"/>
          <w:marRight w:val="0"/>
          <w:marTop w:val="0"/>
          <w:marBottom w:val="0"/>
          <w:divBdr>
            <w:top w:val="none" w:sz="0" w:space="0" w:color="auto"/>
            <w:left w:val="none" w:sz="0" w:space="0" w:color="auto"/>
            <w:bottom w:val="none" w:sz="0" w:space="0" w:color="auto"/>
            <w:right w:val="none" w:sz="0" w:space="0" w:color="auto"/>
          </w:divBdr>
        </w:div>
        <w:div w:id="1317030640">
          <w:marLeft w:val="0"/>
          <w:marRight w:val="0"/>
          <w:marTop w:val="0"/>
          <w:marBottom w:val="0"/>
          <w:divBdr>
            <w:top w:val="none" w:sz="0" w:space="0" w:color="auto"/>
            <w:left w:val="none" w:sz="0" w:space="0" w:color="auto"/>
            <w:bottom w:val="none" w:sz="0" w:space="0" w:color="auto"/>
            <w:right w:val="none" w:sz="0" w:space="0" w:color="auto"/>
          </w:divBdr>
        </w:div>
        <w:div w:id="1727944990">
          <w:marLeft w:val="0"/>
          <w:marRight w:val="0"/>
          <w:marTop w:val="0"/>
          <w:marBottom w:val="0"/>
          <w:divBdr>
            <w:top w:val="none" w:sz="0" w:space="0" w:color="auto"/>
            <w:left w:val="none" w:sz="0" w:space="0" w:color="auto"/>
            <w:bottom w:val="none" w:sz="0" w:space="0" w:color="auto"/>
            <w:right w:val="none" w:sz="0" w:space="0" w:color="auto"/>
          </w:divBdr>
        </w:div>
        <w:div w:id="1801915356">
          <w:marLeft w:val="0"/>
          <w:marRight w:val="0"/>
          <w:marTop w:val="0"/>
          <w:marBottom w:val="0"/>
          <w:divBdr>
            <w:top w:val="none" w:sz="0" w:space="0" w:color="auto"/>
            <w:left w:val="none" w:sz="0" w:space="0" w:color="auto"/>
            <w:bottom w:val="none" w:sz="0" w:space="0" w:color="auto"/>
            <w:right w:val="none" w:sz="0" w:space="0" w:color="auto"/>
          </w:divBdr>
        </w:div>
        <w:div w:id="233516361">
          <w:marLeft w:val="0"/>
          <w:marRight w:val="0"/>
          <w:marTop w:val="0"/>
          <w:marBottom w:val="0"/>
          <w:divBdr>
            <w:top w:val="none" w:sz="0" w:space="0" w:color="auto"/>
            <w:left w:val="none" w:sz="0" w:space="0" w:color="auto"/>
            <w:bottom w:val="none" w:sz="0" w:space="0" w:color="auto"/>
            <w:right w:val="none" w:sz="0" w:space="0" w:color="auto"/>
          </w:divBdr>
        </w:div>
        <w:div w:id="1637368938">
          <w:marLeft w:val="0"/>
          <w:marRight w:val="0"/>
          <w:marTop w:val="0"/>
          <w:marBottom w:val="0"/>
          <w:divBdr>
            <w:top w:val="none" w:sz="0" w:space="0" w:color="auto"/>
            <w:left w:val="none" w:sz="0" w:space="0" w:color="auto"/>
            <w:bottom w:val="none" w:sz="0" w:space="0" w:color="auto"/>
            <w:right w:val="none" w:sz="0" w:space="0" w:color="auto"/>
          </w:divBdr>
        </w:div>
        <w:div w:id="928074815">
          <w:marLeft w:val="0"/>
          <w:marRight w:val="0"/>
          <w:marTop w:val="0"/>
          <w:marBottom w:val="0"/>
          <w:divBdr>
            <w:top w:val="none" w:sz="0" w:space="0" w:color="auto"/>
            <w:left w:val="none" w:sz="0" w:space="0" w:color="auto"/>
            <w:bottom w:val="none" w:sz="0" w:space="0" w:color="auto"/>
            <w:right w:val="none" w:sz="0" w:space="0" w:color="auto"/>
          </w:divBdr>
        </w:div>
        <w:div w:id="928272032">
          <w:marLeft w:val="0"/>
          <w:marRight w:val="0"/>
          <w:marTop w:val="0"/>
          <w:marBottom w:val="0"/>
          <w:divBdr>
            <w:top w:val="none" w:sz="0" w:space="0" w:color="auto"/>
            <w:left w:val="none" w:sz="0" w:space="0" w:color="auto"/>
            <w:bottom w:val="none" w:sz="0" w:space="0" w:color="auto"/>
            <w:right w:val="none" w:sz="0" w:space="0" w:color="auto"/>
          </w:divBdr>
        </w:div>
        <w:div w:id="1900361999">
          <w:marLeft w:val="0"/>
          <w:marRight w:val="0"/>
          <w:marTop w:val="0"/>
          <w:marBottom w:val="0"/>
          <w:divBdr>
            <w:top w:val="none" w:sz="0" w:space="0" w:color="auto"/>
            <w:left w:val="none" w:sz="0" w:space="0" w:color="auto"/>
            <w:bottom w:val="none" w:sz="0" w:space="0" w:color="auto"/>
            <w:right w:val="none" w:sz="0" w:space="0" w:color="auto"/>
          </w:divBdr>
        </w:div>
        <w:div w:id="69156929">
          <w:marLeft w:val="0"/>
          <w:marRight w:val="0"/>
          <w:marTop w:val="0"/>
          <w:marBottom w:val="0"/>
          <w:divBdr>
            <w:top w:val="none" w:sz="0" w:space="0" w:color="auto"/>
            <w:left w:val="none" w:sz="0" w:space="0" w:color="auto"/>
            <w:bottom w:val="none" w:sz="0" w:space="0" w:color="auto"/>
            <w:right w:val="none" w:sz="0" w:space="0" w:color="auto"/>
          </w:divBdr>
        </w:div>
        <w:div w:id="349382069">
          <w:marLeft w:val="0"/>
          <w:marRight w:val="0"/>
          <w:marTop w:val="0"/>
          <w:marBottom w:val="0"/>
          <w:divBdr>
            <w:top w:val="none" w:sz="0" w:space="0" w:color="auto"/>
            <w:left w:val="none" w:sz="0" w:space="0" w:color="auto"/>
            <w:bottom w:val="none" w:sz="0" w:space="0" w:color="auto"/>
            <w:right w:val="none" w:sz="0" w:space="0" w:color="auto"/>
          </w:divBdr>
        </w:div>
      </w:divsChild>
    </w:div>
    <w:div w:id="903835362">
      <w:bodyDiv w:val="1"/>
      <w:marLeft w:val="0"/>
      <w:marRight w:val="0"/>
      <w:marTop w:val="0"/>
      <w:marBottom w:val="0"/>
      <w:divBdr>
        <w:top w:val="none" w:sz="0" w:space="0" w:color="auto"/>
        <w:left w:val="none" w:sz="0" w:space="0" w:color="auto"/>
        <w:bottom w:val="none" w:sz="0" w:space="0" w:color="auto"/>
        <w:right w:val="none" w:sz="0" w:space="0" w:color="auto"/>
      </w:divBdr>
    </w:div>
    <w:div w:id="1152332135">
      <w:bodyDiv w:val="1"/>
      <w:marLeft w:val="0"/>
      <w:marRight w:val="0"/>
      <w:marTop w:val="0"/>
      <w:marBottom w:val="0"/>
      <w:divBdr>
        <w:top w:val="none" w:sz="0" w:space="0" w:color="auto"/>
        <w:left w:val="none" w:sz="0" w:space="0" w:color="auto"/>
        <w:bottom w:val="none" w:sz="0" w:space="0" w:color="auto"/>
        <w:right w:val="none" w:sz="0" w:space="0" w:color="auto"/>
      </w:divBdr>
      <w:divsChild>
        <w:div w:id="229391546">
          <w:marLeft w:val="0"/>
          <w:marRight w:val="0"/>
          <w:marTop w:val="0"/>
          <w:marBottom w:val="0"/>
          <w:divBdr>
            <w:top w:val="none" w:sz="0" w:space="0" w:color="auto"/>
            <w:left w:val="none" w:sz="0" w:space="0" w:color="auto"/>
            <w:bottom w:val="none" w:sz="0" w:space="0" w:color="auto"/>
            <w:right w:val="none" w:sz="0" w:space="0" w:color="auto"/>
          </w:divBdr>
          <w:divsChild>
            <w:div w:id="229776428">
              <w:marLeft w:val="0"/>
              <w:marRight w:val="0"/>
              <w:marTop w:val="0"/>
              <w:marBottom w:val="0"/>
              <w:divBdr>
                <w:top w:val="none" w:sz="0" w:space="0" w:color="auto"/>
                <w:left w:val="none" w:sz="0" w:space="0" w:color="auto"/>
                <w:bottom w:val="none" w:sz="0" w:space="0" w:color="auto"/>
                <w:right w:val="none" w:sz="0" w:space="0" w:color="auto"/>
              </w:divBdr>
            </w:div>
            <w:div w:id="760830798">
              <w:marLeft w:val="0"/>
              <w:marRight w:val="0"/>
              <w:marTop w:val="0"/>
              <w:marBottom w:val="0"/>
              <w:divBdr>
                <w:top w:val="none" w:sz="0" w:space="0" w:color="auto"/>
                <w:left w:val="none" w:sz="0" w:space="0" w:color="auto"/>
                <w:bottom w:val="none" w:sz="0" w:space="0" w:color="auto"/>
                <w:right w:val="none" w:sz="0" w:space="0" w:color="auto"/>
              </w:divBdr>
            </w:div>
            <w:div w:id="1267083034">
              <w:marLeft w:val="0"/>
              <w:marRight w:val="0"/>
              <w:marTop w:val="0"/>
              <w:marBottom w:val="0"/>
              <w:divBdr>
                <w:top w:val="none" w:sz="0" w:space="0" w:color="auto"/>
                <w:left w:val="none" w:sz="0" w:space="0" w:color="auto"/>
                <w:bottom w:val="none" w:sz="0" w:space="0" w:color="auto"/>
                <w:right w:val="none" w:sz="0" w:space="0" w:color="auto"/>
              </w:divBdr>
            </w:div>
            <w:div w:id="158382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712950">
      <w:bodyDiv w:val="1"/>
      <w:marLeft w:val="0"/>
      <w:marRight w:val="0"/>
      <w:marTop w:val="0"/>
      <w:marBottom w:val="0"/>
      <w:divBdr>
        <w:top w:val="none" w:sz="0" w:space="0" w:color="auto"/>
        <w:left w:val="none" w:sz="0" w:space="0" w:color="auto"/>
        <w:bottom w:val="none" w:sz="0" w:space="0" w:color="auto"/>
        <w:right w:val="none" w:sz="0" w:space="0" w:color="auto"/>
      </w:divBdr>
    </w:div>
    <w:div w:id="1405378137">
      <w:bodyDiv w:val="1"/>
      <w:marLeft w:val="0"/>
      <w:marRight w:val="0"/>
      <w:marTop w:val="0"/>
      <w:marBottom w:val="0"/>
      <w:divBdr>
        <w:top w:val="none" w:sz="0" w:space="0" w:color="auto"/>
        <w:left w:val="none" w:sz="0" w:space="0" w:color="auto"/>
        <w:bottom w:val="none" w:sz="0" w:space="0" w:color="auto"/>
        <w:right w:val="none" w:sz="0" w:space="0" w:color="auto"/>
      </w:divBdr>
      <w:divsChild>
        <w:div w:id="999233619">
          <w:marLeft w:val="0"/>
          <w:marRight w:val="0"/>
          <w:marTop w:val="0"/>
          <w:marBottom w:val="0"/>
          <w:divBdr>
            <w:top w:val="none" w:sz="0" w:space="0" w:color="auto"/>
            <w:left w:val="none" w:sz="0" w:space="0" w:color="auto"/>
            <w:bottom w:val="none" w:sz="0" w:space="0" w:color="auto"/>
            <w:right w:val="none" w:sz="0" w:space="0" w:color="auto"/>
          </w:divBdr>
        </w:div>
        <w:div w:id="901523774">
          <w:marLeft w:val="0"/>
          <w:marRight w:val="0"/>
          <w:marTop w:val="0"/>
          <w:marBottom w:val="0"/>
          <w:divBdr>
            <w:top w:val="none" w:sz="0" w:space="0" w:color="auto"/>
            <w:left w:val="none" w:sz="0" w:space="0" w:color="auto"/>
            <w:bottom w:val="none" w:sz="0" w:space="0" w:color="auto"/>
            <w:right w:val="none" w:sz="0" w:space="0" w:color="auto"/>
          </w:divBdr>
        </w:div>
      </w:divsChild>
    </w:div>
    <w:div w:id="1491292675">
      <w:bodyDiv w:val="1"/>
      <w:marLeft w:val="0"/>
      <w:marRight w:val="0"/>
      <w:marTop w:val="0"/>
      <w:marBottom w:val="0"/>
      <w:divBdr>
        <w:top w:val="none" w:sz="0" w:space="0" w:color="auto"/>
        <w:left w:val="none" w:sz="0" w:space="0" w:color="auto"/>
        <w:bottom w:val="none" w:sz="0" w:space="0" w:color="auto"/>
        <w:right w:val="none" w:sz="0" w:space="0" w:color="auto"/>
      </w:divBdr>
      <w:divsChild>
        <w:div w:id="548226066">
          <w:marLeft w:val="0"/>
          <w:marRight w:val="0"/>
          <w:marTop w:val="0"/>
          <w:marBottom w:val="0"/>
          <w:divBdr>
            <w:top w:val="none" w:sz="0" w:space="0" w:color="auto"/>
            <w:left w:val="none" w:sz="0" w:space="0" w:color="auto"/>
            <w:bottom w:val="none" w:sz="0" w:space="0" w:color="auto"/>
            <w:right w:val="none" w:sz="0" w:space="0" w:color="auto"/>
          </w:divBdr>
        </w:div>
        <w:div w:id="2104181627">
          <w:marLeft w:val="0"/>
          <w:marRight w:val="0"/>
          <w:marTop w:val="0"/>
          <w:marBottom w:val="0"/>
          <w:divBdr>
            <w:top w:val="none" w:sz="0" w:space="0" w:color="auto"/>
            <w:left w:val="none" w:sz="0" w:space="0" w:color="auto"/>
            <w:bottom w:val="none" w:sz="0" w:space="0" w:color="auto"/>
            <w:right w:val="none" w:sz="0" w:space="0" w:color="auto"/>
          </w:divBdr>
        </w:div>
        <w:div w:id="1395204193">
          <w:marLeft w:val="0"/>
          <w:marRight w:val="0"/>
          <w:marTop w:val="0"/>
          <w:marBottom w:val="0"/>
          <w:divBdr>
            <w:top w:val="none" w:sz="0" w:space="0" w:color="auto"/>
            <w:left w:val="none" w:sz="0" w:space="0" w:color="auto"/>
            <w:bottom w:val="none" w:sz="0" w:space="0" w:color="auto"/>
            <w:right w:val="none" w:sz="0" w:space="0" w:color="auto"/>
          </w:divBdr>
        </w:div>
        <w:div w:id="896361813">
          <w:marLeft w:val="0"/>
          <w:marRight w:val="0"/>
          <w:marTop w:val="0"/>
          <w:marBottom w:val="0"/>
          <w:divBdr>
            <w:top w:val="none" w:sz="0" w:space="0" w:color="auto"/>
            <w:left w:val="none" w:sz="0" w:space="0" w:color="auto"/>
            <w:bottom w:val="none" w:sz="0" w:space="0" w:color="auto"/>
            <w:right w:val="none" w:sz="0" w:space="0" w:color="auto"/>
          </w:divBdr>
        </w:div>
        <w:div w:id="278341797">
          <w:marLeft w:val="0"/>
          <w:marRight w:val="0"/>
          <w:marTop w:val="0"/>
          <w:marBottom w:val="0"/>
          <w:divBdr>
            <w:top w:val="none" w:sz="0" w:space="0" w:color="auto"/>
            <w:left w:val="none" w:sz="0" w:space="0" w:color="auto"/>
            <w:bottom w:val="none" w:sz="0" w:space="0" w:color="auto"/>
            <w:right w:val="none" w:sz="0" w:space="0" w:color="auto"/>
          </w:divBdr>
        </w:div>
      </w:divsChild>
    </w:div>
    <w:div w:id="1530070998">
      <w:bodyDiv w:val="1"/>
      <w:marLeft w:val="0"/>
      <w:marRight w:val="0"/>
      <w:marTop w:val="0"/>
      <w:marBottom w:val="0"/>
      <w:divBdr>
        <w:top w:val="none" w:sz="0" w:space="0" w:color="auto"/>
        <w:left w:val="none" w:sz="0" w:space="0" w:color="auto"/>
        <w:bottom w:val="none" w:sz="0" w:space="0" w:color="auto"/>
        <w:right w:val="none" w:sz="0" w:space="0" w:color="auto"/>
      </w:divBdr>
      <w:divsChild>
        <w:div w:id="354618628">
          <w:marLeft w:val="0"/>
          <w:marRight w:val="0"/>
          <w:marTop w:val="0"/>
          <w:marBottom w:val="0"/>
          <w:divBdr>
            <w:top w:val="none" w:sz="0" w:space="0" w:color="auto"/>
            <w:left w:val="none" w:sz="0" w:space="0" w:color="auto"/>
            <w:bottom w:val="none" w:sz="0" w:space="0" w:color="auto"/>
            <w:right w:val="none" w:sz="0" w:space="0" w:color="auto"/>
          </w:divBdr>
        </w:div>
        <w:div w:id="1709912721">
          <w:marLeft w:val="0"/>
          <w:marRight w:val="0"/>
          <w:marTop w:val="0"/>
          <w:marBottom w:val="0"/>
          <w:divBdr>
            <w:top w:val="none" w:sz="0" w:space="0" w:color="auto"/>
            <w:left w:val="none" w:sz="0" w:space="0" w:color="auto"/>
            <w:bottom w:val="none" w:sz="0" w:space="0" w:color="auto"/>
            <w:right w:val="none" w:sz="0" w:space="0" w:color="auto"/>
          </w:divBdr>
        </w:div>
        <w:div w:id="1901357232">
          <w:marLeft w:val="0"/>
          <w:marRight w:val="0"/>
          <w:marTop w:val="0"/>
          <w:marBottom w:val="0"/>
          <w:divBdr>
            <w:top w:val="none" w:sz="0" w:space="0" w:color="auto"/>
            <w:left w:val="none" w:sz="0" w:space="0" w:color="auto"/>
            <w:bottom w:val="none" w:sz="0" w:space="0" w:color="auto"/>
            <w:right w:val="none" w:sz="0" w:space="0" w:color="auto"/>
          </w:divBdr>
        </w:div>
        <w:div w:id="1597790129">
          <w:marLeft w:val="0"/>
          <w:marRight w:val="0"/>
          <w:marTop w:val="0"/>
          <w:marBottom w:val="0"/>
          <w:divBdr>
            <w:top w:val="none" w:sz="0" w:space="0" w:color="auto"/>
            <w:left w:val="none" w:sz="0" w:space="0" w:color="auto"/>
            <w:bottom w:val="none" w:sz="0" w:space="0" w:color="auto"/>
            <w:right w:val="none" w:sz="0" w:space="0" w:color="auto"/>
          </w:divBdr>
        </w:div>
        <w:div w:id="850531625">
          <w:marLeft w:val="0"/>
          <w:marRight w:val="0"/>
          <w:marTop w:val="0"/>
          <w:marBottom w:val="0"/>
          <w:divBdr>
            <w:top w:val="none" w:sz="0" w:space="0" w:color="auto"/>
            <w:left w:val="none" w:sz="0" w:space="0" w:color="auto"/>
            <w:bottom w:val="none" w:sz="0" w:space="0" w:color="auto"/>
            <w:right w:val="none" w:sz="0" w:space="0" w:color="auto"/>
          </w:divBdr>
        </w:div>
        <w:div w:id="1580478363">
          <w:marLeft w:val="0"/>
          <w:marRight w:val="0"/>
          <w:marTop w:val="0"/>
          <w:marBottom w:val="0"/>
          <w:divBdr>
            <w:top w:val="none" w:sz="0" w:space="0" w:color="auto"/>
            <w:left w:val="none" w:sz="0" w:space="0" w:color="auto"/>
            <w:bottom w:val="none" w:sz="0" w:space="0" w:color="auto"/>
            <w:right w:val="none" w:sz="0" w:space="0" w:color="auto"/>
          </w:divBdr>
        </w:div>
      </w:divsChild>
    </w:div>
    <w:div w:id="1550873723">
      <w:bodyDiv w:val="1"/>
      <w:marLeft w:val="0"/>
      <w:marRight w:val="0"/>
      <w:marTop w:val="0"/>
      <w:marBottom w:val="0"/>
      <w:divBdr>
        <w:top w:val="none" w:sz="0" w:space="0" w:color="auto"/>
        <w:left w:val="none" w:sz="0" w:space="0" w:color="auto"/>
        <w:bottom w:val="none" w:sz="0" w:space="0" w:color="auto"/>
        <w:right w:val="none" w:sz="0" w:space="0" w:color="auto"/>
      </w:divBdr>
      <w:divsChild>
        <w:div w:id="683017249">
          <w:marLeft w:val="0"/>
          <w:marRight w:val="0"/>
          <w:marTop w:val="0"/>
          <w:marBottom w:val="0"/>
          <w:divBdr>
            <w:top w:val="none" w:sz="0" w:space="0" w:color="auto"/>
            <w:left w:val="none" w:sz="0" w:space="0" w:color="auto"/>
            <w:bottom w:val="none" w:sz="0" w:space="0" w:color="auto"/>
            <w:right w:val="none" w:sz="0" w:space="0" w:color="auto"/>
          </w:divBdr>
        </w:div>
        <w:div w:id="1839693668">
          <w:marLeft w:val="0"/>
          <w:marRight w:val="0"/>
          <w:marTop w:val="0"/>
          <w:marBottom w:val="0"/>
          <w:divBdr>
            <w:top w:val="none" w:sz="0" w:space="0" w:color="auto"/>
            <w:left w:val="none" w:sz="0" w:space="0" w:color="auto"/>
            <w:bottom w:val="none" w:sz="0" w:space="0" w:color="auto"/>
            <w:right w:val="none" w:sz="0" w:space="0" w:color="auto"/>
          </w:divBdr>
        </w:div>
      </w:divsChild>
    </w:div>
    <w:div w:id="1587692818">
      <w:bodyDiv w:val="1"/>
      <w:marLeft w:val="0"/>
      <w:marRight w:val="0"/>
      <w:marTop w:val="0"/>
      <w:marBottom w:val="0"/>
      <w:divBdr>
        <w:top w:val="none" w:sz="0" w:space="0" w:color="auto"/>
        <w:left w:val="none" w:sz="0" w:space="0" w:color="auto"/>
        <w:bottom w:val="none" w:sz="0" w:space="0" w:color="auto"/>
        <w:right w:val="none" w:sz="0" w:space="0" w:color="auto"/>
      </w:divBdr>
      <w:divsChild>
        <w:div w:id="185338056">
          <w:marLeft w:val="0"/>
          <w:marRight w:val="0"/>
          <w:marTop w:val="0"/>
          <w:marBottom w:val="0"/>
          <w:divBdr>
            <w:top w:val="none" w:sz="0" w:space="0" w:color="auto"/>
            <w:left w:val="none" w:sz="0" w:space="0" w:color="auto"/>
            <w:bottom w:val="none" w:sz="0" w:space="0" w:color="auto"/>
            <w:right w:val="none" w:sz="0" w:space="0" w:color="auto"/>
          </w:divBdr>
        </w:div>
        <w:div w:id="340744305">
          <w:marLeft w:val="0"/>
          <w:marRight w:val="0"/>
          <w:marTop w:val="0"/>
          <w:marBottom w:val="0"/>
          <w:divBdr>
            <w:top w:val="none" w:sz="0" w:space="0" w:color="auto"/>
            <w:left w:val="none" w:sz="0" w:space="0" w:color="auto"/>
            <w:bottom w:val="none" w:sz="0" w:space="0" w:color="auto"/>
            <w:right w:val="none" w:sz="0" w:space="0" w:color="auto"/>
          </w:divBdr>
        </w:div>
        <w:div w:id="537355678">
          <w:marLeft w:val="0"/>
          <w:marRight w:val="0"/>
          <w:marTop w:val="0"/>
          <w:marBottom w:val="0"/>
          <w:divBdr>
            <w:top w:val="none" w:sz="0" w:space="0" w:color="auto"/>
            <w:left w:val="none" w:sz="0" w:space="0" w:color="auto"/>
            <w:bottom w:val="none" w:sz="0" w:space="0" w:color="auto"/>
            <w:right w:val="none" w:sz="0" w:space="0" w:color="auto"/>
          </w:divBdr>
        </w:div>
        <w:div w:id="1697122240">
          <w:marLeft w:val="0"/>
          <w:marRight w:val="0"/>
          <w:marTop w:val="0"/>
          <w:marBottom w:val="0"/>
          <w:divBdr>
            <w:top w:val="none" w:sz="0" w:space="0" w:color="auto"/>
            <w:left w:val="none" w:sz="0" w:space="0" w:color="auto"/>
            <w:bottom w:val="none" w:sz="0" w:space="0" w:color="auto"/>
            <w:right w:val="none" w:sz="0" w:space="0" w:color="auto"/>
          </w:divBdr>
        </w:div>
      </w:divsChild>
    </w:div>
    <w:div w:id="1661425529">
      <w:bodyDiv w:val="1"/>
      <w:marLeft w:val="0"/>
      <w:marRight w:val="0"/>
      <w:marTop w:val="0"/>
      <w:marBottom w:val="0"/>
      <w:divBdr>
        <w:top w:val="none" w:sz="0" w:space="0" w:color="auto"/>
        <w:left w:val="none" w:sz="0" w:space="0" w:color="auto"/>
        <w:bottom w:val="none" w:sz="0" w:space="0" w:color="auto"/>
        <w:right w:val="none" w:sz="0" w:space="0" w:color="auto"/>
      </w:divBdr>
      <w:divsChild>
        <w:div w:id="1098789334">
          <w:marLeft w:val="0"/>
          <w:marRight w:val="0"/>
          <w:marTop w:val="0"/>
          <w:marBottom w:val="0"/>
          <w:divBdr>
            <w:top w:val="none" w:sz="0" w:space="0" w:color="auto"/>
            <w:left w:val="none" w:sz="0" w:space="0" w:color="auto"/>
            <w:bottom w:val="none" w:sz="0" w:space="0" w:color="auto"/>
            <w:right w:val="none" w:sz="0" w:space="0" w:color="auto"/>
          </w:divBdr>
        </w:div>
        <w:div w:id="1707095578">
          <w:marLeft w:val="0"/>
          <w:marRight w:val="0"/>
          <w:marTop w:val="0"/>
          <w:marBottom w:val="0"/>
          <w:divBdr>
            <w:top w:val="none" w:sz="0" w:space="0" w:color="auto"/>
            <w:left w:val="none" w:sz="0" w:space="0" w:color="auto"/>
            <w:bottom w:val="none" w:sz="0" w:space="0" w:color="auto"/>
            <w:right w:val="none" w:sz="0" w:space="0" w:color="auto"/>
          </w:divBdr>
        </w:div>
        <w:div w:id="712123239">
          <w:marLeft w:val="0"/>
          <w:marRight w:val="0"/>
          <w:marTop w:val="0"/>
          <w:marBottom w:val="0"/>
          <w:divBdr>
            <w:top w:val="none" w:sz="0" w:space="0" w:color="auto"/>
            <w:left w:val="none" w:sz="0" w:space="0" w:color="auto"/>
            <w:bottom w:val="none" w:sz="0" w:space="0" w:color="auto"/>
            <w:right w:val="none" w:sz="0" w:space="0" w:color="auto"/>
          </w:divBdr>
        </w:div>
        <w:div w:id="835458048">
          <w:marLeft w:val="0"/>
          <w:marRight w:val="0"/>
          <w:marTop w:val="0"/>
          <w:marBottom w:val="0"/>
          <w:divBdr>
            <w:top w:val="none" w:sz="0" w:space="0" w:color="auto"/>
            <w:left w:val="none" w:sz="0" w:space="0" w:color="auto"/>
            <w:bottom w:val="none" w:sz="0" w:space="0" w:color="auto"/>
            <w:right w:val="none" w:sz="0" w:space="0" w:color="auto"/>
          </w:divBdr>
        </w:div>
        <w:div w:id="1526164510">
          <w:marLeft w:val="0"/>
          <w:marRight w:val="0"/>
          <w:marTop w:val="0"/>
          <w:marBottom w:val="0"/>
          <w:divBdr>
            <w:top w:val="none" w:sz="0" w:space="0" w:color="auto"/>
            <w:left w:val="none" w:sz="0" w:space="0" w:color="auto"/>
            <w:bottom w:val="none" w:sz="0" w:space="0" w:color="auto"/>
            <w:right w:val="none" w:sz="0" w:space="0" w:color="auto"/>
          </w:divBdr>
        </w:div>
        <w:div w:id="1618298541">
          <w:marLeft w:val="0"/>
          <w:marRight w:val="0"/>
          <w:marTop w:val="0"/>
          <w:marBottom w:val="0"/>
          <w:divBdr>
            <w:top w:val="none" w:sz="0" w:space="0" w:color="auto"/>
            <w:left w:val="none" w:sz="0" w:space="0" w:color="auto"/>
            <w:bottom w:val="none" w:sz="0" w:space="0" w:color="auto"/>
            <w:right w:val="none" w:sz="0" w:space="0" w:color="auto"/>
          </w:divBdr>
        </w:div>
        <w:div w:id="1923835790">
          <w:marLeft w:val="0"/>
          <w:marRight w:val="0"/>
          <w:marTop w:val="0"/>
          <w:marBottom w:val="0"/>
          <w:divBdr>
            <w:top w:val="none" w:sz="0" w:space="0" w:color="auto"/>
            <w:left w:val="none" w:sz="0" w:space="0" w:color="auto"/>
            <w:bottom w:val="none" w:sz="0" w:space="0" w:color="auto"/>
            <w:right w:val="none" w:sz="0" w:space="0" w:color="auto"/>
          </w:divBdr>
        </w:div>
        <w:div w:id="1559509163">
          <w:marLeft w:val="0"/>
          <w:marRight w:val="0"/>
          <w:marTop w:val="0"/>
          <w:marBottom w:val="0"/>
          <w:divBdr>
            <w:top w:val="none" w:sz="0" w:space="0" w:color="auto"/>
            <w:left w:val="none" w:sz="0" w:space="0" w:color="auto"/>
            <w:bottom w:val="none" w:sz="0" w:space="0" w:color="auto"/>
            <w:right w:val="none" w:sz="0" w:space="0" w:color="auto"/>
          </w:divBdr>
        </w:div>
        <w:div w:id="933262">
          <w:marLeft w:val="0"/>
          <w:marRight w:val="0"/>
          <w:marTop w:val="0"/>
          <w:marBottom w:val="0"/>
          <w:divBdr>
            <w:top w:val="none" w:sz="0" w:space="0" w:color="auto"/>
            <w:left w:val="none" w:sz="0" w:space="0" w:color="auto"/>
            <w:bottom w:val="none" w:sz="0" w:space="0" w:color="auto"/>
            <w:right w:val="none" w:sz="0" w:space="0" w:color="auto"/>
          </w:divBdr>
        </w:div>
        <w:div w:id="169609569">
          <w:marLeft w:val="0"/>
          <w:marRight w:val="0"/>
          <w:marTop w:val="0"/>
          <w:marBottom w:val="0"/>
          <w:divBdr>
            <w:top w:val="none" w:sz="0" w:space="0" w:color="auto"/>
            <w:left w:val="none" w:sz="0" w:space="0" w:color="auto"/>
            <w:bottom w:val="none" w:sz="0" w:space="0" w:color="auto"/>
            <w:right w:val="none" w:sz="0" w:space="0" w:color="auto"/>
          </w:divBdr>
        </w:div>
        <w:div w:id="1672173469">
          <w:marLeft w:val="0"/>
          <w:marRight w:val="0"/>
          <w:marTop w:val="0"/>
          <w:marBottom w:val="0"/>
          <w:divBdr>
            <w:top w:val="none" w:sz="0" w:space="0" w:color="auto"/>
            <w:left w:val="none" w:sz="0" w:space="0" w:color="auto"/>
            <w:bottom w:val="none" w:sz="0" w:space="0" w:color="auto"/>
            <w:right w:val="none" w:sz="0" w:space="0" w:color="auto"/>
          </w:divBdr>
        </w:div>
        <w:div w:id="1112090047">
          <w:marLeft w:val="0"/>
          <w:marRight w:val="0"/>
          <w:marTop w:val="0"/>
          <w:marBottom w:val="0"/>
          <w:divBdr>
            <w:top w:val="none" w:sz="0" w:space="0" w:color="auto"/>
            <w:left w:val="none" w:sz="0" w:space="0" w:color="auto"/>
            <w:bottom w:val="none" w:sz="0" w:space="0" w:color="auto"/>
            <w:right w:val="none" w:sz="0" w:space="0" w:color="auto"/>
          </w:divBdr>
        </w:div>
        <w:div w:id="803044574">
          <w:marLeft w:val="0"/>
          <w:marRight w:val="0"/>
          <w:marTop w:val="0"/>
          <w:marBottom w:val="0"/>
          <w:divBdr>
            <w:top w:val="none" w:sz="0" w:space="0" w:color="auto"/>
            <w:left w:val="none" w:sz="0" w:space="0" w:color="auto"/>
            <w:bottom w:val="none" w:sz="0" w:space="0" w:color="auto"/>
            <w:right w:val="none" w:sz="0" w:space="0" w:color="auto"/>
          </w:divBdr>
        </w:div>
        <w:div w:id="223570175">
          <w:marLeft w:val="0"/>
          <w:marRight w:val="0"/>
          <w:marTop w:val="0"/>
          <w:marBottom w:val="0"/>
          <w:divBdr>
            <w:top w:val="none" w:sz="0" w:space="0" w:color="auto"/>
            <w:left w:val="none" w:sz="0" w:space="0" w:color="auto"/>
            <w:bottom w:val="none" w:sz="0" w:space="0" w:color="auto"/>
            <w:right w:val="none" w:sz="0" w:space="0" w:color="auto"/>
          </w:divBdr>
        </w:div>
        <w:div w:id="649796143">
          <w:marLeft w:val="0"/>
          <w:marRight w:val="0"/>
          <w:marTop w:val="0"/>
          <w:marBottom w:val="0"/>
          <w:divBdr>
            <w:top w:val="none" w:sz="0" w:space="0" w:color="auto"/>
            <w:left w:val="none" w:sz="0" w:space="0" w:color="auto"/>
            <w:bottom w:val="none" w:sz="0" w:space="0" w:color="auto"/>
            <w:right w:val="none" w:sz="0" w:space="0" w:color="auto"/>
          </w:divBdr>
        </w:div>
        <w:div w:id="48193087">
          <w:marLeft w:val="0"/>
          <w:marRight w:val="0"/>
          <w:marTop w:val="0"/>
          <w:marBottom w:val="0"/>
          <w:divBdr>
            <w:top w:val="none" w:sz="0" w:space="0" w:color="auto"/>
            <w:left w:val="none" w:sz="0" w:space="0" w:color="auto"/>
            <w:bottom w:val="none" w:sz="0" w:space="0" w:color="auto"/>
            <w:right w:val="none" w:sz="0" w:space="0" w:color="auto"/>
          </w:divBdr>
        </w:div>
        <w:div w:id="850947443">
          <w:marLeft w:val="0"/>
          <w:marRight w:val="0"/>
          <w:marTop w:val="0"/>
          <w:marBottom w:val="0"/>
          <w:divBdr>
            <w:top w:val="none" w:sz="0" w:space="0" w:color="auto"/>
            <w:left w:val="none" w:sz="0" w:space="0" w:color="auto"/>
            <w:bottom w:val="none" w:sz="0" w:space="0" w:color="auto"/>
            <w:right w:val="none" w:sz="0" w:space="0" w:color="auto"/>
          </w:divBdr>
        </w:div>
        <w:div w:id="1817523366">
          <w:marLeft w:val="0"/>
          <w:marRight w:val="0"/>
          <w:marTop w:val="0"/>
          <w:marBottom w:val="0"/>
          <w:divBdr>
            <w:top w:val="none" w:sz="0" w:space="0" w:color="auto"/>
            <w:left w:val="none" w:sz="0" w:space="0" w:color="auto"/>
            <w:bottom w:val="none" w:sz="0" w:space="0" w:color="auto"/>
            <w:right w:val="none" w:sz="0" w:space="0" w:color="auto"/>
          </w:divBdr>
        </w:div>
        <w:div w:id="1700738277">
          <w:marLeft w:val="0"/>
          <w:marRight w:val="0"/>
          <w:marTop w:val="0"/>
          <w:marBottom w:val="0"/>
          <w:divBdr>
            <w:top w:val="none" w:sz="0" w:space="0" w:color="auto"/>
            <w:left w:val="none" w:sz="0" w:space="0" w:color="auto"/>
            <w:bottom w:val="none" w:sz="0" w:space="0" w:color="auto"/>
            <w:right w:val="none" w:sz="0" w:space="0" w:color="auto"/>
          </w:divBdr>
        </w:div>
        <w:div w:id="1240334892">
          <w:marLeft w:val="0"/>
          <w:marRight w:val="0"/>
          <w:marTop w:val="0"/>
          <w:marBottom w:val="0"/>
          <w:divBdr>
            <w:top w:val="none" w:sz="0" w:space="0" w:color="auto"/>
            <w:left w:val="none" w:sz="0" w:space="0" w:color="auto"/>
            <w:bottom w:val="none" w:sz="0" w:space="0" w:color="auto"/>
            <w:right w:val="none" w:sz="0" w:space="0" w:color="auto"/>
          </w:divBdr>
        </w:div>
        <w:div w:id="1389836380">
          <w:marLeft w:val="0"/>
          <w:marRight w:val="0"/>
          <w:marTop w:val="0"/>
          <w:marBottom w:val="0"/>
          <w:divBdr>
            <w:top w:val="none" w:sz="0" w:space="0" w:color="auto"/>
            <w:left w:val="none" w:sz="0" w:space="0" w:color="auto"/>
            <w:bottom w:val="none" w:sz="0" w:space="0" w:color="auto"/>
            <w:right w:val="none" w:sz="0" w:space="0" w:color="auto"/>
          </w:divBdr>
        </w:div>
        <w:div w:id="798034035">
          <w:marLeft w:val="0"/>
          <w:marRight w:val="0"/>
          <w:marTop w:val="0"/>
          <w:marBottom w:val="0"/>
          <w:divBdr>
            <w:top w:val="none" w:sz="0" w:space="0" w:color="auto"/>
            <w:left w:val="none" w:sz="0" w:space="0" w:color="auto"/>
            <w:bottom w:val="none" w:sz="0" w:space="0" w:color="auto"/>
            <w:right w:val="none" w:sz="0" w:space="0" w:color="auto"/>
          </w:divBdr>
        </w:div>
        <w:div w:id="1053504850">
          <w:marLeft w:val="0"/>
          <w:marRight w:val="0"/>
          <w:marTop w:val="0"/>
          <w:marBottom w:val="0"/>
          <w:divBdr>
            <w:top w:val="none" w:sz="0" w:space="0" w:color="auto"/>
            <w:left w:val="none" w:sz="0" w:space="0" w:color="auto"/>
            <w:bottom w:val="none" w:sz="0" w:space="0" w:color="auto"/>
            <w:right w:val="none" w:sz="0" w:space="0" w:color="auto"/>
          </w:divBdr>
        </w:div>
        <w:div w:id="762649354">
          <w:marLeft w:val="0"/>
          <w:marRight w:val="0"/>
          <w:marTop w:val="0"/>
          <w:marBottom w:val="0"/>
          <w:divBdr>
            <w:top w:val="none" w:sz="0" w:space="0" w:color="auto"/>
            <w:left w:val="none" w:sz="0" w:space="0" w:color="auto"/>
            <w:bottom w:val="none" w:sz="0" w:space="0" w:color="auto"/>
            <w:right w:val="none" w:sz="0" w:space="0" w:color="auto"/>
          </w:divBdr>
        </w:div>
        <w:div w:id="1885944990">
          <w:marLeft w:val="0"/>
          <w:marRight w:val="0"/>
          <w:marTop w:val="0"/>
          <w:marBottom w:val="0"/>
          <w:divBdr>
            <w:top w:val="none" w:sz="0" w:space="0" w:color="auto"/>
            <w:left w:val="none" w:sz="0" w:space="0" w:color="auto"/>
            <w:bottom w:val="none" w:sz="0" w:space="0" w:color="auto"/>
            <w:right w:val="none" w:sz="0" w:space="0" w:color="auto"/>
          </w:divBdr>
        </w:div>
        <w:div w:id="613634143">
          <w:marLeft w:val="0"/>
          <w:marRight w:val="0"/>
          <w:marTop w:val="0"/>
          <w:marBottom w:val="0"/>
          <w:divBdr>
            <w:top w:val="none" w:sz="0" w:space="0" w:color="auto"/>
            <w:left w:val="none" w:sz="0" w:space="0" w:color="auto"/>
            <w:bottom w:val="none" w:sz="0" w:space="0" w:color="auto"/>
            <w:right w:val="none" w:sz="0" w:space="0" w:color="auto"/>
          </w:divBdr>
        </w:div>
        <w:div w:id="2083749532">
          <w:marLeft w:val="0"/>
          <w:marRight w:val="0"/>
          <w:marTop w:val="0"/>
          <w:marBottom w:val="0"/>
          <w:divBdr>
            <w:top w:val="none" w:sz="0" w:space="0" w:color="auto"/>
            <w:left w:val="none" w:sz="0" w:space="0" w:color="auto"/>
            <w:bottom w:val="none" w:sz="0" w:space="0" w:color="auto"/>
            <w:right w:val="none" w:sz="0" w:space="0" w:color="auto"/>
          </w:divBdr>
        </w:div>
        <w:div w:id="1510370419">
          <w:marLeft w:val="0"/>
          <w:marRight w:val="0"/>
          <w:marTop w:val="0"/>
          <w:marBottom w:val="0"/>
          <w:divBdr>
            <w:top w:val="none" w:sz="0" w:space="0" w:color="auto"/>
            <w:left w:val="none" w:sz="0" w:space="0" w:color="auto"/>
            <w:bottom w:val="none" w:sz="0" w:space="0" w:color="auto"/>
            <w:right w:val="none" w:sz="0" w:space="0" w:color="auto"/>
          </w:divBdr>
        </w:div>
        <w:div w:id="394359336">
          <w:marLeft w:val="0"/>
          <w:marRight w:val="0"/>
          <w:marTop w:val="0"/>
          <w:marBottom w:val="0"/>
          <w:divBdr>
            <w:top w:val="none" w:sz="0" w:space="0" w:color="auto"/>
            <w:left w:val="none" w:sz="0" w:space="0" w:color="auto"/>
            <w:bottom w:val="none" w:sz="0" w:space="0" w:color="auto"/>
            <w:right w:val="none" w:sz="0" w:space="0" w:color="auto"/>
          </w:divBdr>
        </w:div>
        <w:div w:id="353850330">
          <w:marLeft w:val="0"/>
          <w:marRight w:val="0"/>
          <w:marTop w:val="0"/>
          <w:marBottom w:val="0"/>
          <w:divBdr>
            <w:top w:val="none" w:sz="0" w:space="0" w:color="auto"/>
            <w:left w:val="none" w:sz="0" w:space="0" w:color="auto"/>
            <w:bottom w:val="none" w:sz="0" w:space="0" w:color="auto"/>
            <w:right w:val="none" w:sz="0" w:space="0" w:color="auto"/>
          </w:divBdr>
        </w:div>
        <w:div w:id="1924676944">
          <w:marLeft w:val="0"/>
          <w:marRight w:val="0"/>
          <w:marTop w:val="0"/>
          <w:marBottom w:val="0"/>
          <w:divBdr>
            <w:top w:val="none" w:sz="0" w:space="0" w:color="auto"/>
            <w:left w:val="none" w:sz="0" w:space="0" w:color="auto"/>
            <w:bottom w:val="none" w:sz="0" w:space="0" w:color="auto"/>
            <w:right w:val="none" w:sz="0" w:space="0" w:color="auto"/>
          </w:divBdr>
        </w:div>
        <w:div w:id="1372267981">
          <w:marLeft w:val="0"/>
          <w:marRight w:val="0"/>
          <w:marTop w:val="0"/>
          <w:marBottom w:val="0"/>
          <w:divBdr>
            <w:top w:val="none" w:sz="0" w:space="0" w:color="auto"/>
            <w:left w:val="none" w:sz="0" w:space="0" w:color="auto"/>
            <w:bottom w:val="none" w:sz="0" w:space="0" w:color="auto"/>
            <w:right w:val="none" w:sz="0" w:space="0" w:color="auto"/>
          </w:divBdr>
        </w:div>
        <w:div w:id="900673555">
          <w:marLeft w:val="0"/>
          <w:marRight w:val="0"/>
          <w:marTop w:val="0"/>
          <w:marBottom w:val="0"/>
          <w:divBdr>
            <w:top w:val="none" w:sz="0" w:space="0" w:color="auto"/>
            <w:left w:val="none" w:sz="0" w:space="0" w:color="auto"/>
            <w:bottom w:val="none" w:sz="0" w:space="0" w:color="auto"/>
            <w:right w:val="none" w:sz="0" w:space="0" w:color="auto"/>
          </w:divBdr>
        </w:div>
        <w:div w:id="1341664951">
          <w:marLeft w:val="0"/>
          <w:marRight w:val="0"/>
          <w:marTop w:val="0"/>
          <w:marBottom w:val="0"/>
          <w:divBdr>
            <w:top w:val="none" w:sz="0" w:space="0" w:color="auto"/>
            <w:left w:val="none" w:sz="0" w:space="0" w:color="auto"/>
            <w:bottom w:val="none" w:sz="0" w:space="0" w:color="auto"/>
            <w:right w:val="none" w:sz="0" w:space="0" w:color="auto"/>
          </w:divBdr>
        </w:div>
        <w:div w:id="1096512633">
          <w:marLeft w:val="0"/>
          <w:marRight w:val="0"/>
          <w:marTop w:val="0"/>
          <w:marBottom w:val="0"/>
          <w:divBdr>
            <w:top w:val="none" w:sz="0" w:space="0" w:color="auto"/>
            <w:left w:val="none" w:sz="0" w:space="0" w:color="auto"/>
            <w:bottom w:val="none" w:sz="0" w:space="0" w:color="auto"/>
            <w:right w:val="none" w:sz="0" w:space="0" w:color="auto"/>
          </w:divBdr>
        </w:div>
        <w:div w:id="1770543544">
          <w:marLeft w:val="0"/>
          <w:marRight w:val="0"/>
          <w:marTop w:val="0"/>
          <w:marBottom w:val="0"/>
          <w:divBdr>
            <w:top w:val="none" w:sz="0" w:space="0" w:color="auto"/>
            <w:left w:val="none" w:sz="0" w:space="0" w:color="auto"/>
            <w:bottom w:val="none" w:sz="0" w:space="0" w:color="auto"/>
            <w:right w:val="none" w:sz="0" w:space="0" w:color="auto"/>
          </w:divBdr>
        </w:div>
        <w:div w:id="183787642">
          <w:marLeft w:val="0"/>
          <w:marRight w:val="0"/>
          <w:marTop w:val="0"/>
          <w:marBottom w:val="0"/>
          <w:divBdr>
            <w:top w:val="none" w:sz="0" w:space="0" w:color="auto"/>
            <w:left w:val="none" w:sz="0" w:space="0" w:color="auto"/>
            <w:bottom w:val="none" w:sz="0" w:space="0" w:color="auto"/>
            <w:right w:val="none" w:sz="0" w:space="0" w:color="auto"/>
          </w:divBdr>
        </w:div>
        <w:div w:id="1396930064">
          <w:marLeft w:val="0"/>
          <w:marRight w:val="0"/>
          <w:marTop w:val="0"/>
          <w:marBottom w:val="0"/>
          <w:divBdr>
            <w:top w:val="none" w:sz="0" w:space="0" w:color="auto"/>
            <w:left w:val="none" w:sz="0" w:space="0" w:color="auto"/>
            <w:bottom w:val="none" w:sz="0" w:space="0" w:color="auto"/>
            <w:right w:val="none" w:sz="0" w:space="0" w:color="auto"/>
          </w:divBdr>
        </w:div>
        <w:div w:id="1922325348">
          <w:marLeft w:val="0"/>
          <w:marRight w:val="0"/>
          <w:marTop w:val="0"/>
          <w:marBottom w:val="0"/>
          <w:divBdr>
            <w:top w:val="none" w:sz="0" w:space="0" w:color="auto"/>
            <w:left w:val="none" w:sz="0" w:space="0" w:color="auto"/>
            <w:bottom w:val="none" w:sz="0" w:space="0" w:color="auto"/>
            <w:right w:val="none" w:sz="0" w:space="0" w:color="auto"/>
          </w:divBdr>
        </w:div>
        <w:div w:id="1006859778">
          <w:marLeft w:val="0"/>
          <w:marRight w:val="0"/>
          <w:marTop w:val="0"/>
          <w:marBottom w:val="0"/>
          <w:divBdr>
            <w:top w:val="none" w:sz="0" w:space="0" w:color="auto"/>
            <w:left w:val="none" w:sz="0" w:space="0" w:color="auto"/>
            <w:bottom w:val="none" w:sz="0" w:space="0" w:color="auto"/>
            <w:right w:val="none" w:sz="0" w:space="0" w:color="auto"/>
          </w:divBdr>
        </w:div>
        <w:div w:id="1361780496">
          <w:marLeft w:val="0"/>
          <w:marRight w:val="0"/>
          <w:marTop w:val="0"/>
          <w:marBottom w:val="0"/>
          <w:divBdr>
            <w:top w:val="none" w:sz="0" w:space="0" w:color="auto"/>
            <w:left w:val="none" w:sz="0" w:space="0" w:color="auto"/>
            <w:bottom w:val="none" w:sz="0" w:space="0" w:color="auto"/>
            <w:right w:val="none" w:sz="0" w:space="0" w:color="auto"/>
          </w:divBdr>
        </w:div>
        <w:div w:id="1253466858">
          <w:marLeft w:val="0"/>
          <w:marRight w:val="0"/>
          <w:marTop w:val="0"/>
          <w:marBottom w:val="0"/>
          <w:divBdr>
            <w:top w:val="none" w:sz="0" w:space="0" w:color="auto"/>
            <w:left w:val="none" w:sz="0" w:space="0" w:color="auto"/>
            <w:bottom w:val="none" w:sz="0" w:space="0" w:color="auto"/>
            <w:right w:val="none" w:sz="0" w:space="0" w:color="auto"/>
          </w:divBdr>
        </w:div>
        <w:div w:id="1104423108">
          <w:marLeft w:val="0"/>
          <w:marRight w:val="0"/>
          <w:marTop w:val="0"/>
          <w:marBottom w:val="0"/>
          <w:divBdr>
            <w:top w:val="none" w:sz="0" w:space="0" w:color="auto"/>
            <w:left w:val="none" w:sz="0" w:space="0" w:color="auto"/>
            <w:bottom w:val="none" w:sz="0" w:space="0" w:color="auto"/>
            <w:right w:val="none" w:sz="0" w:space="0" w:color="auto"/>
          </w:divBdr>
        </w:div>
        <w:div w:id="53739823">
          <w:marLeft w:val="0"/>
          <w:marRight w:val="0"/>
          <w:marTop w:val="0"/>
          <w:marBottom w:val="0"/>
          <w:divBdr>
            <w:top w:val="none" w:sz="0" w:space="0" w:color="auto"/>
            <w:left w:val="none" w:sz="0" w:space="0" w:color="auto"/>
            <w:bottom w:val="none" w:sz="0" w:space="0" w:color="auto"/>
            <w:right w:val="none" w:sz="0" w:space="0" w:color="auto"/>
          </w:divBdr>
        </w:div>
        <w:div w:id="2122722050">
          <w:marLeft w:val="0"/>
          <w:marRight w:val="0"/>
          <w:marTop w:val="0"/>
          <w:marBottom w:val="0"/>
          <w:divBdr>
            <w:top w:val="none" w:sz="0" w:space="0" w:color="auto"/>
            <w:left w:val="none" w:sz="0" w:space="0" w:color="auto"/>
            <w:bottom w:val="none" w:sz="0" w:space="0" w:color="auto"/>
            <w:right w:val="none" w:sz="0" w:space="0" w:color="auto"/>
          </w:divBdr>
        </w:div>
        <w:div w:id="212276895">
          <w:marLeft w:val="0"/>
          <w:marRight w:val="0"/>
          <w:marTop w:val="0"/>
          <w:marBottom w:val="0"/>
          <w:divBdr>
            <w:top w:val="none" w:sz="0" w:space="0" w:color="auto"/>
            <w:left w:val="none" w:sz="0" w:space="0" w:color="auto"/>
            <w:bottom w:val="none" w:sz="0" w:space="0" w:color="auto"/>
            <w:right w:val="none" w:sz="0" w:space="0" w:color="auto"/>
          </w:divBdr>
        </w:div>
        <w:div w:id="1726104067">
          <w:marLeft w:val="0"/>
          <w:marRight w:val="0"/>
          <w:marTop w:val="0"/>
          <w:marBottom w:val="0"/>
          <w:divBdr>
            <w:top w:val="none" w:sz="0" w:space="0" w:color="auto"/>
            <w:left w:val="none" w:sz="0" w:space="0" w:color="auto"/>
            <w:bottom w:val="none" w:sz="0" w:space="0" w:color="auto"/>
            <w:right w:val="none" w:sz="0" w:space="0" w:color="auto"/>
          </w:divBdr>
        </w:div>
        <w:div w:id="153036722">
          <w:marLeft w:val="0"/>
          <w:marRight w:val="0"/>
          <w:marTop w:val="0"/>
          <w:marBottom w:val="0"/>
          <w:divBdr>
            <w:top w:val="none" w:sz="0" w:space="0" w:color="auto"/>
            <w:left w:val="none" w:sz="0" w:space="0" w:color="auto"/>
            <w:bottom w:val="none" w:sz="0" w:space="0" w:color="auto"/>
            <w:right w:val="none" w:sz="0" w:space="0" w:color="auto"/>
          </w:divBdr>
        </w:div>
      </w:divsChild>
    </w:div>
    <w:div w:id="1750039604">
      <w:bodyDiv w:val="1"/>
      <w:marLeft w:val="0"/>
      <w:marRight w:val="0"/>
      <w:marTop w:val="0"/>
      <w:marBottom w:val="0"/>
      <w:divBdr>
        <w:top w:val="none" w:sz="0" w:space="0" w:color="auto"/>
        <w:left w:val="none" w:sz="0" w:space="0" w:color="auto"/>
        <w:bottom w:val="none" w:sz="0" w:space="0" w:color="auto"/>
        <w:right w:val="none" w:sz="0" w:space="0" w:color="auto"/>
      </w:divBdr>
      <w:divsChild>
        <w:div w:id="1300572831">
          <w:marLeft w:val="0"/>
          <w:marRight w:val="0"/>
          <w:marTop w:val="0"/>
          <w:marBottom w:val="0"/>
          <w:divBdr>
            <w:top w:val="none" w:sz="0" w:space="0" w:color="auto"/>
            <w:left w:val="none" w:sz="0" w:space="0" w:color="auto"/>
            <w:bottom w:val="none" w:sz="0" w:space="0" w:color="auto"/>
            <w:right w:val="none" w:sz="0" w:space="0" w:color="auto"/>
          </w:divBdr>
        </w:div>
        <w:div w:id="723985627">
          <w:marLeft w:val="0"/>
          <w:marRight w:val="0"/>
          <w:marTop w:val="0"/>
          <w:marBottom w:val="0"/>
          <w:divBdr>
            <w:top w:val="none" w:sz="0" w:space="0" w:color="auto"/>
            <w:left w:val="none" w:sz="0" w:space="0" w:color="auto"/>
            <w:bottom w:val="none" w:sz="0" w:space="0" w:color="auto"/>
            <w:right w:val="none" w:sz="0" w:space="0" w:color="auto"/>
          </w:divBdr>
        </w:div>
      </w:divsChild>
    </w:div>
    <w:div w:id="1769620461">
      <w:bodyDiv w:val="1"/>
      <w:marLeft w:val="0"/>
      <w:marRight w:val="0"/>
      <w:marTop w:val="0"/>
      <w:marBottom w:val="0"/>
      <w:divBdr>
        <w:top w:val="none" w:sz="0" w:space="0" w:color="auto"/>
        <w:left w:val="none" w:sz="0" w:space="0" w:color="auto"/>
        <w:bottom w:val="none" w:sz="0" w:space="0" w:color="auto"/>
        <w:right w:val="none" w:sz="0" w:space="0" w:color="auto"/>
      </w:divBdr>
      <w:divsChild>
        <w:div w:id="248078528">
          <w:marLeft w:val="0"/>
          <w:marRight w:val="0"/>
          <w:marTop w:val="0"/>
          <w:marBottom w:val="0"/>
          <w:divBdr>
            <w:top w:val="none" w:sz="0" w:space="0" w:color="auto"/>
            <w:left w:val="none" w:sz="0" w:space="0" w:color="auto"/>
            <w:bottom w:val="none" w:sz="0" w:space="0" w:color="auto"/>
            <w:right w:val="none" w:sz="0" w:space="0" w:color="auto"/>
          </w:divBdr>
        </w:div>
        <w:div w:id="317269428">
          <w:marLeft w:val="0"/>
          <w:marRight w:val="0"/>
          <w:marTop w:val="0"/>
          <w:marBottom w:val="0"/>
          <w:divBdr>
            <w:top w:val="none" w:sz="0" w:space="0" w:color="auto"/>
            <w:left w:val="none" w:sz="0" w:space="0" w:color="auto"/>
            <w:bottom w:val="none" w:sz="0" w:space="0" w:color="auto"/>
            <w:right w:val="none" w:sz="0" w:space="0" w:color="auto"/>
          </w:divBdr>
        </w:div>
        <w:div w:id="860779645">
          <w:marLeft w:val="0"/>
          <w:marRight w:val="0"/>
          <w:marTop w:val="0"/>
          <w:marBottom w:val="0"/>
          <w:divBdr>
            <w:top w:val="none" w:sz="0" w:space="0" w:color="auto"/>
            <w:left w:val="none" w:sz="0" w:space="0" w:color="auto"/>
            <w:bottom w:val="none" w:sz="0" w:space="0" w:color="auto"/>
            <w:right w:val="none" w:sz="0" w:space="0" w:color="auto"/>
          </w:divBdr>
        </w:div>
        <w:div w:id="1348827721">
          <w:marLeft w:val="0"/>
          <w:marRight w:val="0"/>
          <w:marTop w:val="0"/>
          <w:marBottom w:val="0"/>
          <w:divBdr>
            <w:top w:val="none" w:sz="0" w:space="0" w:color="auto"/>
            <w:left w:val="none" w:sz="0" w:space="0" w:color="auto"/>
            <w:bottom w:val="none" w:sz="0" w:space="0" w:color="auto"/>
            <w:right w:val="none" w:sz="0" w:space="0" w:color="auto"/>
          </w:divBdr>
        </w:div>
      </w:divsChild>
    </w:div>
    <w:div w:id="1838883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powiat-olesnicki.pl" TargetMode="External"/><Relationship Id="rId13" Type="http://schemas.openxmlformats.org/officeDocument/2006/relationships/hyperlink" Target="mailto:zamowienia@powiat-olesnicki.pl" TargetMode="External"/><Relationship Id="rId18" Type="http://schemas.openxmlformats.org/officeDocument/2006/relationships/hyperlink" Target="http://bip.powiat-olesnicki.p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portalzp.pl/kody-cpv/szczegoly/nadzor-nad-projektem-i-dokumentacja-8094" TargetMode="External"/><Relationship Id="rId17" Type="http://schemas.openxmlformats.org/officeDocument/2006/relationships/hyperlink" Target="http://bip.powiat-olesnicki.pl" TargetMode="External"/><Relationship Id="rId2" Type="http://schemas.openxmlformats.org/officeDocument/2006/relationships/numbering" Target="numbering.xml"/><Relationship Id="rId16" Type="http://schemas.openxmlformats.org/officeDocument/2006/relationships/hyperlink" Target="http://bip.powiat-olesnicki.p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zp.pl/kody-cpv/szczegoly/uslugi-inzynierii-projektowej-w-zakresie-inzynierii-ladowej-i-wodnej-8143" TargetMode="External"/><Relationship Id="rId5" Type="http://schemas.openxmlformats.org/officeDocument/2006/relationships/webSettings" Target="webSettings.xml"/><Relationship Id="rId15" Type="http://schemas.openxmlformats.org/officeDocument/2006/relationships/hyperlink" Target="http://bip.powiat-olesnicki.pl" TargetMode="External"/><Relationship Id="rId23" Type="http://schemas.openxmlformats.org/officeDocument/2006/relationships/theme" Target="theme/theme1.xml"/><Relationship Id="rId10" Type="http://schemas.openxmlformats.org/officeDocument/2006/relationships/hyperlink" Target="mailto:zamowienia@powiat-olesnicki.pl" TargetMode="External"/><Relationship Id="rId19" Type="http://schemas.openxmlformats.org/officeDocument/2006/relationships/hyperlink" Target="http://bip.powiat-olesnicki.pl" TargetMode="External"/><Relationship Id="rId4" Type="http://schemas.openxmlformats.org/officeDocument/2006/relationships/settings" Target="settings.xml"/><Relationship Id="rId9" Type="http://schemas.openxmlformats.org/officeDocument/2006/relationships/hyperlink" Target="http://www.powiat-olesnicki.pl" TargetMode="External"/><Relationship Id="rId14" Type="http://schemas.openxmlformats.org/officeDocument/2006/relationships/hyperlink" Target="mailto:zamowienia@powiat-olesnicki.pl"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A7A8DB-4764-4EF2-98E2-2BC83E5D7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953</TotalTime>
  <Pages>34</Pages>
  <Words>11820</Words>
  <Characters>70926</Characters>
  <Application>Microsoft Office Word</Application>
  <DocSecurity>0</DocSecurity>
  <Lines>591</Lines>
  <Paragraphs>165</Paragraphs>
  <ScaleCrop>false</ScaleCrop>
  <HeadingPairs>
    <vt:vector size="2" baseType="variant">
      <vt:variant>
        <vt:lpstr>Tytuł</vt:lpstr>
      </vt:variant>
      <vt:variant>
        <vt:i4>1</vt:i4>
      </vt:variant>
    </vt:vector>
  </HeadingPairs>
  <TitlesOfParts>
    <vt:vector size="1" baseType="lpstr">
      <vt:lpstr>Specyfikacja Istotnych Warunków Zamówienia                                                                                  „Przebudowa i rozbudowa budynku szkoły”</vt:lpstr>
    </vt:vector>
  </TitlesOfParts>
  <Company>Powiat Oleśnicki</Company>
  <LinksUpToDate>false</LinksUpToDate>
  <CharactersWithSpaces>82581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„Przebudowa i rozbudowa budynku szkoły”</dc:title>
  <dc:subject/>
  <dc:creator>mwawrzyniak</dc:creator>
  <cp:keywords/>
  <dc:description/>
  <cp:lastModifiedBy>Marta Wawrzyniak</cp:lastModifiedBy>
  <cp:revision>30</cp:revision>
  <cp:lastPrinted>2018-05-24T06:42:00Z</cp:lastPrinted>
  <dcterms:created xsi:type="dcterms:W3CDTF">2018-05-18T09:04:00Z</dcterms:created>
  <dcterms:modified xsi:type="dcterms:W3CDTF">2018-05-24T06:48:00Z</dcterms:modified>
</cp:coreProperties>
</file>