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69CBE0" w14:textId="28C35E64" w:rsidR="007D032E" w:rsidRDefault="007D032E" w:rsidP="00485298">
      <w:pPr>
        <w:jc w:val="right"/>
        <w:rPr>
          <w:rFonts w:ascii="Times New Roman" w:hAnsi="Times New Roman" w:cs="Times New Roman"/>
          <w:b/>
        </w:rPr>
      </w:pPr>
      <w:r>
        <w:rPr>
          <w:rFonts w:ascii="Times New Roman" w:hAnsi="Times New Roman" w:cs="Times New Roman"/>
          <w:b/>
        </w:rPr>
        <w:t>Wzór umowy- zał</w:t>
      </w:r>
      <w:r w:rsidR="00485298">
        <w:rPr>
          <w:rFonts w:ascii="Times New Roman" w:hAnsi="Times New Roman" w:cs="Times New Roman"/>
          <w:b/>
        </w:rPr>
        <w:t>ą</w:t>
      </w:r>
      <w:r>
        <w:rPr>
          <w:rFonts w:ascii="Times New Roman" w:hAnsi="Times New Roman" w:cs="Times New Roman"/>
          <w:b/>
        </w:rPr>
        <w:t>cz</w:t>
      </w:r>
      <w:r w:rsidR="00485298">
        <w:rPr>
          <w:rFonts w:ascii="Times New Roman" w:hAnsi="Times New Roman" w:cs="Times New Roman"/>
          <w:b/>
        </w:rPr>
        <w:t>n</w:t>
      </w:r>
      <w:r>
        <w:rPr>
          <w:rFonts w:ascii="Times New Roman" w:hAnsi="Times New Roman" w:cs="Times New Roman"/>
          <w:b/>
        </w:rPr>
        <w:t>ik nr 7 do SIWZ</w:t>
      </w:r>
    </w:p>
    <w:p w14:paraId="58269B38" w14:textId="7172567A" w:rsidR="00224DB0" w:rsidRDefault="002E6336" w:rsidP="00117AD6">
      <w:pPr>
        <w:jc w:val="center"/>
        <w:rPr>
          <w:rFonts w:ascii="Times New Roman" w:hAnsi="Times New Roman" w:cs="Times New Roman"/>
          <w:b/>
        </w:rPr>
      </w:pPr>
      <w:r w:rsidRPr="00117AD6">
        <w:rPr>
          <w:rFonts w:ascii="Times New Roman" w:hAnsi="Times New Roman" w:cs="Times New Roman"/>
          <w:b/>
        </w:rPr>
        <w:t>Umowa nr OR.032. …... . 201</w:t>
      </w:r>
      <w:r w:rsidR="00E86C34">
        <w:rPr>
          <w:rFonts w:ascii="Times New Roman" w:hAnsi="Times New Roman" w:cs="Times New Roman"/>
          <w:b/>
        </w:rPr>
        <w:t>9</w:t>
      </w:r>
      <w:r w:rsidRPr="00117AD6">
        <w:rPr>
          <w:rFonts w:ascii="Times New Roman" w:hAnsi="Times New Roman" w:cs="Times New Roman"/>
          <w:b/>
        </w:rPr>
        <w:t>.RP</w:t>
      </w:r>
    </w:p>
    <w:p w14:paraId="551D930D" w14:textId="77777777" w:rsidR="007D032E" w:rsidRPr="00754552" w:rsidRDefault="007D032E" w:rsidP="00754552">
      <w:pPr>
        <w:rPr>
          <w:rFonts w:ascii="Times New Roman" w:hAnsi="Times New Roman" w:cs="Times New Roman"/>
        </w:rPr>
      </w:pPr>
    </w:p>
    <w:p w14:paraId="5C1D94D3" w14:textId="77777777" w:rsidR="002E6336" w:rsidRPr="00117AD6" w:rsidRDefault="002E6336" w:rsidP="00F75339">
      <w:pPr>
        <w:ind w:left="284" w:hanging="284"/>
        <w:jc w:val="both"/>
        <w:rPr>
          <w:rFonts w:ascii="Times New Roman" w:hAnsi="Times New Roman" w:cs="Times New Roman"/>
          <w:b/>
        </w:rPr>
      </w:pPr>
    </w:p>
    <w:p w14:paraId="75E3488D" w14:textId="77777777" w:rsidR="002E6336" w:rsidRPr="00117AD6" w:rsidRDefault="002E6336" w:rsidP="00F75339">
      <w:pPr>
        <w:ind w:left="284" w:hanging="284"/>
        <w:jc w:val="both"/>
        <w:rPr>
          <w:rFonts w:ascii="Times New Roman" w:hAnsi="Times New Roman" w:cs="Times New Roman"/>
        </w:rPr>
      </w:pPr>
      <w:r w:rsidRPr="00117AD6">
        <w:rPr>
          <w:rFonts w:ascii="Times New Roman" w:hAnsi="Times New Roman" w:cs="Times New Roman"/>
        </w:rPr>
        <w:t xml:space="preserve">zawarta w Oleśnicy w dniu </w:t>
      </w:r>
      <w:r w:rsidR="008D0298" w:rsidRPr="00117AD6">
        <w:rPr>
          <w:rFonts w:ascii="Times New Roman" w:hAnsi="Times New Roman" w:cs="Times New Roman"/>
          <w:b/>
        </w:rPr>
        <w:t>…………..</w:t>
      </w:r>
      <w:r w:rsidRPr="00117AD6">
        <w:rPr>
          <w:rFonts w:ascii="Times New Roman" w:hAnsi="Times New Roman" w:cs="Times New Roman"/>
        </w:rPr>
        <w:t xml:space="preserve"> pomiędzy:</w:t>
      </w:r>
    </w:p>
    <w:p w14:paraId="2B634AA0" w14:textId="77777777" w:rsidR="002E6336" w:rsidRPr="00117AD6" w:rsidRDefault="002E6336" w:rsidP="00F75339">
      <w:pPr>
        <w:ind w:left="284" w:hanging="284"/>
        <w:jc w:val="both"/>
        <w:rPr>
          <w:rFonts w:ascii="Times New Roman" w:hAnsi="Times New Roman" w:cs="Times New Roman"/>
        </w:rPr>
      </w:pPr>
    </w:p>
    <w:p w14:paraId="1B32AA47" w14:textId="77777777" w:rsidR="002E6336" w:rsidRPr="00117AD6" w:rsidRDefault="002E6336" w:rsidP="00F75339">
      <w:pPr>
        <w:ind w:left="284" w:hanging="284"/>
        <w:jc w:val="both"/>
        <w:rPr>
          <w:rFonts w:ascii="Times New Roman" w:hAnsi="Times New Roman" w:cs="Times New Roman"/>
        </w:rPr>
      </w:pPr>
      <w:r w:rsidRPr="00117AD6">
        <w:rPr>
          <w:rFonts w:ascii="Times New Roman" w:hAnsi="Times New Roman" w:cs="Times New Roman"/>
          <w:b/>
        </w:rPr>
        <w:t>Powiatem Oleśnickim</w:t>
      </w:r>
      <w:r w:rsidRPr="00117AD6">
        <w:rPr>
          <w:rFonts w:ascii="Times New Roman" w:hAnsi="Times New Roman" w:cs="Times New Roman"/>
        </w:rPr>
        <w:t xml:space="preserve"> z siedzibą w (56-400) Oleśnicy przy ul. J. Słowackiego 10, NIP 911-17-80-454, reprezentowanym przez Zarząd Powiatu Oleśnickiego w imieniu którego działają:</w:t>
      </w:r>
    </w:p>
    <w:p w14:paraId="01BB2A95" w14:textId="77777777" w:rsidR="002E6336" w:rsidRPr="00117AD6" w:rsidRDefault="00695BFB" w:rsidP="00F75339">
      <w:pPr>
        <w:ind w:left="284" w:hanging="284"/>
        <w:jc w:val="both"/>
        <w:rPr>
          <w:rFonts w:ascii="Times New Roman" w:hAnsi="Times New Roman" w:cs="Times New Roman"/>
        </w:rPr>
      </w:pPr>
      <w:r w:rsidRPr="00117AD6">
        <w:rPr>
          <w:rFonts w:ascii="Times New Roman" w:hAnsi="Times New Roman" w:cs="Times New Roman"/>
        </w:rPr>
        <w:t>………..</w:t>
      </w:r>
      <w:r w:rsidR="002E6336" w:rsidRPr="00117AD6">
        <w:rPr>
          <w:rFonts w:ascii="Times New Roman" w:hAnsi="Times New Roman" w:cs="Times New Roman"/>
        </w:rPr>
        <w:t xml:space="preserve"> – Starosta Oleśnicki, </w:t>
      </w:r>
    </w:p>
    <w:p w14:paraId="045D3FDE" w14:textId="77777777" w:rsidR="002E6336" w:rsidRPr="00117AD6" w:rsidRDefault="00695BFB" w:rsidP="00F75339">
      <w:pPr>
        <w:ind w:left="284" w:hanging="284"/>
        <w:jc w:val="both"/>
        <w:rPr>
          <w:rFonts w:ascii="Times New Roman" w:hAnsi="Times New Roman" w:cs="Times New Roman"/>
        </w:rPr>
      </w:pPr>
      <w:r w:rsidRPr="00117AD6">
        <w:rPr>
          <w:rFonts w:ascii="Times New Roman" w:hAnsi="Times New Roman" w:cs="Times New Roman"/>
        </w:rPr>
        <w:t>……………………</w:t>
      </w:r>
      <w:r w:rsidR="002E6336" w:rsidRPr="00117AD6">
        <w:rPr>
          <w:rFonts w:ascii="Times New Roman" w:hAnsi="Times New Roman" w:cs="Times New Roman"/>
        </w:rPr>
        <w:t xml:space="preserve"> – Wicestarosta Powiatu Oleśnickiego,</w:t>
      </w:r>
    </w:p>
    <w:p w14:paraId="0867E1CD" w14:textId="77777777" w:rsidR="002E6336" w:rsidRPr="00117AD6" w:rsidRDefault="002E6336" w:rsidP="00F75339">
      <w:pPr>
        <w:ind w:left="284" w:hanging="284"/>
        <w:jc w:val="both"/>
        <w:rPr>
          <w:rFonts w:ascii="Times New Roman" w:hAnsi="Times New Roman" w:cs="Times New Roman"/>
        </w:rPr>
      </w:pPr>
      <w:r w:rsidRPr="00117AD6">
        <w:rPr>
          <w:rFonts w:ascii="Times New Roman" w:hAnsi="Times New Roman" w:cs="Times New Roman"/>
        </w:rPr>
        <w:t>przy kontrasygnacie Barbary Długosz- Skarbnika Powiatu Oleśnickiego</w:t>
      </w:r>
    </w:p>
    <w:p w14:paraId="144E17C9" w14:textId="77777777" w:rsidR="002E6336" w:rsidRPr="00117AD6" w:rsidRDefault="002E6336" w:rsidP="00F75339">
      <w:pPr>
        <w:ind w:left="284" w:hanging="284"/>
        <w:jc w:val="both"/>
        <w:rPr>
          <w:rFonts w:ascii="Times New Roman" w:hAnsi="Times New Roman" w:cs="Times New Roman"/>
        </w:rPr>
      </w:pPr>
      <w:r w:rsidRPr="00117AD6">
        <w:rPr>
          <w:rFonts w:ascii="Times New Roman" w:hAnsi="Times New Roman" w:cs="Times New Roman"/>
        </w:rPr>
        <w:t xml:space="preserve">zwanym w dalszej części umowy </w:t>
      </w:r>
      <w:r w:rsidRPr="00117AD6">
        <w:rPr>
          <w:rFonts w:ascii="Times New Roman" w:hAnsi="Times New Roman" w:cs="Times New Roman"/>
          <w:b/>
          <w:bCs/>
        </w:rPr>
        <w:t>Zamawiającym</w:t>
      </w:r>
      <w:r w:rsidRPr="00117AD6">
        <w:rPr>
          <w:rFonts w:ascii="Times New Roman" w:hAnsi="Times New Roman" w:cs="Times New Roman"/>
          <w:b/>
        </w:rPr>
        <w:t xml:space="preserve">, </w:t>
      </w:r>
    </w:p>
    <w:p w14:paraId="12F32596" w14:textId="77777777" w:rsidR="002E6336" w:rsidRPr="00117AD6" w:rsidRDefault="002E6336" w:rsidP="00F75339">
      <w:pPr>
        <w:ind w:left="284" w:hanging="284"/>
        <w:jc w:val="both"/>
        <w:rPr>
          <w:rFonts w:ascii="Times New Roman" w:hAnsi="Times New Roman" w:cs="Times New Roman"/>
        </w:rPr>
      </w:pPr>
      <w:r w:rsidRPr="00117AD6">
        <w:rPr>
          <w:rFonts w:ascii="Times New Roman" w:hAnsi="Times New Roman" w:cs="Times New Roman"/>
        </w:rPr>
        <w:t xml:space="preserve">a  </w:t>
      </w:r>
    </w:p>
    <w:p w14:paraId="14F5947B" w14:textId="78247A1B" w:rsidR="002E6336" w:rsidRPr="00117AD6" w:rsidRDefault="002E6336" w:rsidP="00C234F1">
      <w:pPr>
        <w:jc w:val="both"/>
        <w:rPr>
          <w:rFonts w:ascii="Times New Roman" w:hAnsi="Times New Roman" w:cs="Times New Roman"/>
          <w:bCs/>
        </w:rPr>
      </w:pPr>
      <w:r w:rsidRPr="00117AD6">
        <w:rPr>
          <w:rFonts w:ascii="Times New Roman" w:hAnsi="Times New Roman" w:cs="Times New Roman"/>
          <w:b/>
          <w:bCs/>
        </w:rPr>
        <w:t>………………………………………………..</w:t>
      </w:r>
      <w:r w:rsidRPr="00117AD6">
        <w:rPr>
          <w:rFonts w:ascii="Times New Roman" w:hAnsi="Times New Roman" w:cs="Times New Roman"/>
          <w:bCs/>
        </w:rPr>
        <w:t xml:space="preserve"> z siedzibą w ………………………… </w:t>
      </w:r>
      <w:r w:rsidR="001138B3">
        <w:rPr>
          <w:rFonts w:ascii="Times New Roman" w:hAnsi="Times New Roman" w:cs="Times New Roman"/>
          <w:bCs/>
        </w:rPr>
        <w:br/>
      </w:r>
      <w:r w:rsidRPr="00117AD6">
        <w:rPr>
          <w:rFonts w:ascii="Times New Roman" w:hAnsi="Times New Roman" w:cs="Times New Roman"/>
          <w:bCs/>
        </w:rPr>
        <w:t>NIP ………………, REGON ……………….., reprezentowanym przez:</w:t>
      </w:r>
    </w:p>
    <w:p w14:paraId="2C4DF3DF" w14:textId="77777777" w:rsidR="002E6336" w:rsidRPr="00117AD6" w:rsidRDefault="002E6336" w:rsidP="00F75339">
      <w:pPr>
        <w:ind w:left="284" w:hanging="284"/>
        <w:jc w:val="both"/>
        <w:rPr>
          <w:rFonts w:ascii="Times New Roman" w:hAnsi="Times New Roman" w:cs="Times New Roman"/>
          <w:bCs/>
        </w:rPr>
      </w:pPr>
      <w:r w:rsidRPr="00117AD6">
        <w:rPr>
          <w:rFonts w:ascii="Times New Roman" w:hAnsi="Times New Roman" w:cs="Times New Roman"/>
          <w:b/>
          <w:bCs/>
        </w:rPr>
        <w:t>………………………………………..</w:t>
      </w:r>
      <w:r w:rsidRPr="00117AD6">
        <w:rPr>
          <w:rFonts w:ascii="Times New Roman" w:hAnsi="Times New Roman" w:cs="Times New Roman"/>
          <w:bCs/>
        </w:rPr>
        <w:t xml:space="preserve"> – zwany w dalszej części umowy </w:t>
      </w:r>
      <w:r w:rsidRPr="00117AD6">
        <w:rPr>
          <w:rFonts w:ascii="Times New Roman" w:hAnsi="Times New Roman" w:cs="Times New Roman"/>
          <w:b/>
          <w:bCs/>
        </w:rPr>
        <w:t>Wykonawcą,</w:t>
      </w:r>
    </w:p>
    <w:p w14:paraId="45918CE6" w14:textId="77777777" w:rsidR="002E6336" w:rsidRPr="00117AD6" w:rsidRDefault="002E6336" w:rsidP="00F75339">
      <w:pPr>
        <w:ind w:left="284" w:hanging="284"/>
        <w:jc w:val="both"/>
        <w:rPr>
          <w:rFonts w:ascii="Times New Roman" w:hAnsi="Times New Roman" w:cs="Times New Roman"/>
        </w:rPr>
      </w:pPr>
      <w:r w:rsidRPr="00117AD6">
        <w:rPr>
          <w:rFonts w:ascii="Times New Roman" w:hAnsi="Times New Roman" w:cs="Times New Roman"/>
        </w:rPr>
        <w:t>zwanymi dalej łącznie Stronami umowy.</w:t>
      </w:r>
    </w:p>
    <w:p w14:paraId="7BD73A0E" w14:textId="77777777" w:rsidR="00FC4201" w:rsidRPr="00117AD6" w:rsidRDefault="002E6336" w:rsidP="00F75339">
      <w:pPr>
        <w:ind w:left="284" w:hanging="284"/>
        <w:jc w:val="both"/>
        <w:rPr>
          <w:rFonts w:ascii="Times New Roman" w:hAnsi="Times New Roman" w:cs="Times New Roman"/>
        </w:rPr>
      </w:pPr>
      <w:r w:rsidRPr="00117AD6">
        <w:rPr>
          <w:rFonts w:ascii="Times New Roman" w:hAnsi="Times New Roman" w:cs="Times New Roman"/>
        </w:rPr>
        <w:t>została zawarta umowa o następującej treści:</w:t>
      </w:r>
    </w:p>
    <w:p w14:paraId="0ADB1783" w14:textId="77777777" w:rsidR="002221AB" w:rsidRPr="00117AD6" w:rsidRDefault="002221AB" w:rsidP="00117AD6">
      <w:pPr>
        <w:pStyle w:val="Nagwek1"/>
        <w:ind w:left="0" w:firstLine="0"/>
        <w:rPr>
          <w:rFonts w:ascii="Times New Roman" w:hAnsi="Times New Roman"/>
        </w:rPr>
      </w:pPr>
      <w:r w:rsidRPr="00117AD6">
        <w:rPr>
          <w:rFonts w:ascii="Times New Roman" w:hAnsi="Times New Roman"/>
        </w:rPr>
        <w:t>§ 1</w:t>
      </w:r>
    </w:p>
    <w:p w14:paraId="1221A9C6" w14:textId="77777777" w:rsidR="002221AB" w:rsidRPr="00117AD6" w:rsidRDefault="00DE7DF4" w:rsidP="00117AD6">
      <w:pPr>
        <w:jc w:val="center"/>
        <w:rPr>
          <w:rFonts w:ascii="Times New Roman" w:hAnsi="Times New Roman" w:cs="Times New Roman"/>
          <w:b/>
        </w:rPr>
      </w:pPr>
      <w:r w:rsidRPr="00117AD6">
        <w:rPr>
          <w:rFonts w:ascii="Times New Roman" w:hAnsi="Times New Roman" w:cs="Times New Roman"/>
          <w:b/>
        </w:rPr>
        <w:t>PRZEDMIOT UMOWY</w:t>
      </w:r>
    </w:p>
    <w:p w14:paraId="307AD8B6" w14:textId="1A7DE7D4" w:rsidR="000A2F1A" w:rsidRPr="00117AD6" w:rsidRDefault="004577E6" w:rsidP="007705E0">
      <w:pPr>
        <w:pStyle w:val="Akapitzlist"/>
        <w:numPr>
          <w:ilvl w:val="0"/>
          <w:numId w:val="2"/>
        </w:numPr>
        <w:ind w:left="284" w:hanging="284"/>
        <w:jc w:val="both"/>
        <w:rPr>
          <w:rFonts w:ascii="Times New Roman" w:hAnsi="Times New Roman" w:cs="Times New Roman"/>
        </w:rPr>
      </w:pPr>
      <w:r w:rsidRPr="00117AD6">
        <w:rPr>
          <w:rFonts w:ascii="Times New Roman" w:hAnsi="Times New Roman" w:cs="Times New Roman"/>
          <w:spacing w:val="-2"/>
        </w:rPr>
        <w:t>Na</w:t>
      </w:r>
      <w:r w:rsidRPr="00117AD6">
        <w:rPr>
          <w:rFonts w:ascii="Times New Roman" w:hAnsi="Times New Roman" w:cs="Times New Roman"/>
        </w:rPr>
        <w:t xml:space="preserve"> podstawie dokonanego przez Zamawiającego wyboru oferty w postępowaniu przetargowym (znak: </w:t>
      </w:r>
      <w:r w:rsidRPr="00117AD6">
        <w:rPr>
          <w:rFonts w:ascii="Times New Roman" w:hAnsi="Times New Roman" w:cs="Times New Roman"/>
          <w:bCs/>
        </w:rPr>
        <w:t>ZP.272.1</w:t>
      </w:r>
      <w:r w:rsidR="0027517B" w:rsidRPr="00117AD6">
        <w:rPr>
          <w:rFonts w:ascii="Times New Roman" w:hAnsi="Times New Roman" w:cs="Times New Roman"/>
          <w:bCs/>
        </w:rPr>
        <w:t>.</w:t>
      </w:r>
      <w:r w:rsidR="009F7A1E" w:rsidRPr="00117AD6">
        <w:rPr>
          <w:rFonts w:ascii="Times New Roman" w:hAnsi="Times New Roman" w:cs="Times New Roman"/>
          <w:bCs/>
        </w:rPr>
        <w:t>1</w:t>
      </w:r>
      <w:r w:rsidR="0027517B" w:rsidRPr="00117AD6">
        <w:rPr>
          <w:rFonts w:ascii="Times New Roman" w:hAnsi="Times New Roman" w:cs="Times New Roman"/>
          <w:bCs/>
        </w:rPr>
        <w:t>.</w:t>
      </w:r>
      <w:r w:rsidRPr="00117AD6">
        <w:rPr>
          <w:rFonts w:ascii="Times New Roman" w:hAnsi="Times New Roman" w:cs="Times New Roman"/>
        </w:rPr>
        <w:t>201</w:t>
      </w:r>
      <w:r w:rsidR="00E86C34">
        <w:rPr>
          <w:rFonts w:ascii="Times New Roman" w:hAnsi="Times New Roman" w:cs="Times New Roman"/>
        </w:rPr>
        <w:t>9</w:t>
      </w:r>
      <w:r w:rsidRPr="00117AD6">
        <w:rPr>
          <w:rFonts w:ascii="Times New Roman" w:hAnsi="Times New Roman" w:cs="Times New Roman"/>
        </w:rPr>
        <w:t xml:space="preserve">) prowadzonym w trybie przetargu nieograniczonego, zgodnie z przepisami ustawy z dnia 29 stycznia 2004r. Prawo zamówień publicznych </w:t>
      </w:r>
      <w:r w:rsidRPr="00117AD6">
        <w:rPr>
          <w:rFonts w:ascii="Times New Roman" w:hAnsi="Times New Roman" w:cs="Times New Roman"/>
          <w:i/>
        </w:rPr>
        <w:t>(tekst jednolity Dz. U. z 201</w:t>
      </w:r>
      <w:r w:rsidR="00786B30" w:rsidRPr="00117AD6">
        <w:rPr>
          <w:rFonts w:ascii="Times New Roman" w:hAnsi="Times New Roman" w:cs="Times New Roman"/>
          <w:i/>
        </w:rPr>
        <w:t>8</w:t>
      </w:r>
      <w:r w:rsidRPr="00117AD6">
        <w:rPr>
          <w:rFonts w:ascii="Times New Roman" w:hAnsi="Times New Roman" w:cs="Times New Roman"/>
          <w:i/>
        </w:rPr>
        <w:t xml:space="preserve">r., poz. </w:t>
      </w:r>
      <w:r w:rsidR="00786B30" w:rsidRPr="00117AD6">
        <w:rPr>
          <w:rFonts w:ascii="Times New Roman" w:hAnsi="Times New Roman" w:cs="Times New Roman"/>
          <w:i/>
        </w:rPr>
        <w:t xml:space="preserve">1986 </w:t>
      </w:r>
      <w:r w:rsidR="00127C24" w:rsidRPr="00117AD6">
        <w:rPr>
          <w:rFonts w:ascii="Times New Roman" w:hAnsi="Times New Roman" w:cs="Times New Roman"/>
          <w:i/>
        </w:rPr>
        <w:t>ze zm.</w:t>
      </w:r>
      <w:r w:rsidRPr="00117AD6">
        <w:rPr>
          <w:rFonts w:ascii="Times New Roman" w:hAnsi="Times New Roman" w:cs="Times New Roman"/>
          <w:i/>
        </w:rPr>
        <w:t>)</w:t>
      </w:r>
      <w:r w:rsidRPr="00117AD6">
        <w:rPr>
          <w:rFonts w:ascii="Times New Roman" w:hAnsi="Times New Roman" w:cs="Times New Roman"/>
        </w:rPr>
        <w:t xml:space="preserve"> Wykonawca przyjmuje do wykonania na warunkach określonych w niniejszej umowie, zadanie pod nazwą: </w:t>
      </w:r>
      <w:r w:rsidRPr="00117AD6">
        <w:rPr>
          <w:rFonts w:ascii="Times New Roman" w:hAnsi="Times New Roman" w:cs="Times New Roman"/>
          <w:b/>
          <w:bCs/>
          <w:iCs/>
        </w:rPr>
        <w:t>„</w:t>
      </w:r>
      <w:r w:rsidR="00F117EB" w:rsidRPr="00117AD6">
        <w:rPr>
          <w:rFonts w:ascii="Times New Roman" w:hAnsi="Times New Roman" w:cs="Times New Roman"/>
          <w:b/>
          <w:bCs/>
          <w:iCs/>
        </w:rPr>
        <w:t>Termomodernizacja budynków Zespołu Szkół Ponadgimnazjalnych</w:t>
      </w:r>
      <w:r w:rsidR="002D70E9">
        <w:rPr>
          <w:rFonts w:ascii="Times New Roman" w:hAnsi="Times New Roman" w:cs="Times New Roman"/>
          <w:b/>
          <w:bCs/>
          <w:iCs/>
        </w:rPr>
        <w:t xml:space="preserve"> </w:t>
      </w:r>
      <w:r w:rsidR="002D70E9">
        <w:rPr>
          <w:rFonts w:ascii="Times New Roman" w:hAnsi="Times New Roman" w:cs="Times New Roman"/>
          <w:b/>
          <w:bCs/>
          <w:iCs/>
        </w:rPr>
        <w:br/>
      </w:r>
      <w:r w:rsidR="00F117EB" w:rsidRPr="00117AD6">
        <w:rPr>
          <w:rFonts w:ascii="Times New Roman" w:hAnsi="Times New Roman" w:cs="Times New Roman"/>
          <w:b/>
          <w:bCs/>
          <w:iCs/>
        </w:rPr>
        <w:t>w Sycowie”</w:t>
      </w:r>
      <w:r w:rsidR="00295668" w:rsidRPr="00117AD6">
        <w:rPr>
          <w:rFonts w:ascii="Times New Roman" w:hAnsi="Times New Roman" w:cs="Times New Roman"/>
          <w:b/>
          <w:bCs/>
          <w:iCs/>
        </w:rPr>
        <w:t>,</w:t>
      </w:r>
      <w:r w:rsidR="00F117EB" w:rsidRPr="00117AD6">
        <w:rPr>
          <w:rFonts w:ascii="Times New Roman" w:hAnsi="Times New Roman" w:cs="Times New Roman"/>
          <w:b/>
          <w:bCs/>
          <w:iCs/>
        </w:rPr>
        <w:t xml:space="preserve"> </w:t>
      </w:r>
      <w:r w:rsidR="009968D1" w:rsidRPr="00117AD6">
        <w:rPr>
          <w:rFonts w:ascii="Times New Roman" w:hAnsi="Times New Roman" w:cs="Times New Roman"/>
          <w:bCs/>
          <w:iCs/>
        </w:rPr>
        <w:t>realizowane w ramach projektu pn.</w:t>
      </w:r>
      <w:r w:rsidR="009968D1" w:rsidRPr="00117AD6">
        <w:rPr>
          <w:rFonts w:ascii="Times New Roman" w:hAnsi="Times New Roman" w:cs="Times New Roman"/>
          <w:b/>
          <w:bCs/>
          <w:iCs/>
        </w:rPr>
        <w:t xml:space="preserve"> </w:t>
      </w:r>
      <w:r w:rsidR="00F117EB" w:rsidRPr="00117AD6">
        <w:rPr>
          <w:rFonts w:ascii="Times New Roman" w:hAnsi="Times New Roman" w:cs="Times New Roman"/>
        </w:rPr>
        <w:t>„Poprawa efektywności energetycznej oraz ograniczenie niskiej emisji w budynkach ZSP w Sycowie”</w:t>
      </w:r>
      <w:r w:rsidR="002D70E9">
        <w:rPr>
          <w:rFonts w:ascii="Times New Roman" w:hAnsi="Times New Roman" w:cs="Times New Roman"/>
        </w:rPr>
        <w:t xml:space="preserve"> </w:t>
      </w:r>
      <w:r w:rsidR="009968D1" w:rsidRPr="00117AD6">
        <w:rPr>
          <w:rFonts w:ascii="Times New Roman" w:hAnsi="Times New Roman" w:cs="Times New Roman"/>
        </w:rPr>
        <w:t xml:space="preserve">przez Powiat Oleśnicki </w:t>
      </w:r>
      <w:r w:rsidR="00356A39" w:rsidRPr="00117AD6">
        <w:rPr>
          <w:rFonts w:ascii="Times New Roman" w:hAnsi="Times New Roman" w:cs="Times New Roman"/>
        </w:rPr>
        <w:t>współfinansowanego ze środków</w:t>
      </w:r>
      <w:r w:rsidR="009968D1" w:rsidRPr="00117AD6">
        <w:rPr>
          <w:rFonts w:ascii="Times New Roman" w:hAnsi="Times New Roman" w:cs="Times New Roman"/>
        </w:rPr>
        <w:t xml:space="preserve"> Regionalnego Programu Operacyjnego Województwa Dolnośląskiego na lata 2014-2020</w:t>
      </w:r>
      <w:r w:rsidR="00016095" w:rsidRPr="00117AD6">
        <w:rPr>
          <w:rFonts w:ascii="Times New Roman" w:hAnsi="Times New Roman" w:cs="Times New Roman"/>
        </w:rPr>
        <w:t>.</w:t>
      </w:r>
    </w:p>
    <w:p w14:paraId="73D89867" w14:textId="7E48CCB8" w:rsidR="009E7488" w:rsidRPr="00117AD6" w:rsidRDefault="00DD03E3" w:rsidP="005E1396">
      <w:pPr>
        <w:pStyle w:val="Akapitzlist"/>
        <w:numPr>
          <w:ilvl w:val="0"/>
          <w:numId w:val="2"/>
        </w:numPr>
        <w:ind w:left="284" w:hanging="284"/>
        <w:jc w:val="both"/>
        <w:rPr>
          <w:rFonts w:ascii="Times New Roman" w:hAnsi="Times New Roman" w:cs="Times New Roman"/>
          <w:b/>
        </w:rPr>
      </w:pPr>
      <w:r w:rsidRPr="00117AD6">
        <w:rPr>
          <w:rFonts w:ascii="Times New Roman" w:hAnsi="Times New Roman" w:cs="Times New Roman"/>
        </w:rPr>
        <w:t xml:space="preserve">Szczegółowy zakres przedmiotu zamówienia </w:t>
      </w:r>
      <w:r w:rsidRPr="00117AD6">
        <w:rPr>
          <w:rFonts w:ascii="Times New Roman" w:hAnsi="Times New Roman" w:cs="Times New Roman"/>
          <w:bCs/>
          <w:iCs/>
        </w:rPr>
        <w:t>określa, będąca integralną częścią umowy, dokumentacja projektowa</w:t>
      </w:r>
      <w:r w:rsidR="00695BFB" w:rsidRPr="00117AD6">
        <w:rPr>
          <w:rFonts w:ascii="Times New Roman" w:hAnsi="Times New Roman" w:cs="Times New Roman"/>
          <w:bCs/>
          <w:iCs/>
        </w:rPr>
        <w:t>, specyfikacja techniczna wykon</w:t>
      </w:r>
      <w:r w:rsidR="000D2C60" w:rsidRPr="00117AD6">
        <w:rPr>
          <w:rFonts w:ascii="Times New Roman" w:hAnsi="Times New Roman" w:cs="Times New Roman"/>
          <w:bCs/>
          <w:iCs/>
        </w:rPr>
        <w:t>a</w:t>
      </w:r>
      <w:r w:rsidR="00695BFB" w:rsidRPr="00117AD6">
        <w:rPr>
          <w:rFonts w:ascii="Times New Roman" w:hAnsi="Times New Roman" w:cs="Times New Roman"/>
          <w:bCs/>
          <w:iCs/>
        </w:rPr>
        <w:t>nia i odbioru robót (</w:t>
      </w:r>
      <w:proofErr w:type="spellStart"/>
      <w:r w:rsidR="00695BFB" w:rsidRPr="00117AD6">
        <w:rPr>
          <w:rFonts w:ascii="Times New Roman" w:hAnsi="Times New Roman" w:cs="Times New Roman"/>
          <w:bCs/>
          <w:iCs/>
        </w:rPr>
        <w:t>STWiOR</w:t>
      </w:r>
      <w:proofErr w:type="spellEnd"/>
      <w:r w:rsidR="00695BFB" w:rsidRPr="00117AD6">
        <w:rPr>
          <w:rFonts w:ascii="Times New Roman" w:hAnsi="Times New Roman" w:cs="Times New Roman"/>
          <w:bCs/>
          <w:iCs/>
        </w:rPr>
        <w:t>)</w:t>
      </w:r>
      <w:r w:rsidR="000D23CB" w:rsidRPr="00117AD6">
        <w:rPr>
          <w:rFonts w:ascii="Times New Roman" w:hAnsi="Times New Roman" w:cs="Times New Roman"/>
          <w:bCs/>
          <w:iCs/>
        </w:rPr>
        <w:t>, przedmiar robót (dokument pomocniczy</w:t>
      </w:r>
      <w:r w:rsidR="008D0298" w:rsidRPr="00117AD6">
        <w:rPr>
          <w:rFonts w:ascii="Times New Roman" w:hAnsi="Times New Roman" w:cs="Times New Roman"/>
          <w:bCs/>
          <w:iCs/>
        </w:rPr>
        <w:t>)</w:t>
      </w:r>
      <w:r w:rsidR="00695BFB" w:rsidRPr="00117AD6">
        <w:rPr>
          <w:rFonts w:ascii="Times New Roman" w:hAnsi="Times New Roman" w:cs="Times New Roman"/>
          <w:bCs/>
          <w:iCs/>
        </w:rPr>
        <w:t xml:space="preserve"> </w:t>
      </w:r>
      <w:r w:rsidR="009E7488" w:rsidRPr="00117AD6">
        <w:rPr>
          <w:rFonts w:ascii="Times New Roman" w:hAnsi="Times New Roman" w:cs="Times New Roman"/>
          <w:bCs/>
          <w:iCs/>
        </w:rPr>
        <w:t>opracowan</w:t>
      </w:r>
      <w:r w:rsidR="000D2C60" w:rsidRPr="00117AD6">
        <w:rPr>
          <w:rFonts w:ascii="Times New Roman" w:hAnsi="Times New Roman" w:cs="Times New Roman"/>
          <w:bCs/>
          <w:iCs/>
        </w:rPr>
        <w:t>e</w:t>
      </w:r>
      <w:r w:rsidR="009E7488" w:rsidRPr="00117AD6">
        <w:rPr>
          <w:rFonts w:ascii="Times New Roman" w:hAnsi="Times New Roman" w:cs="Times New Roman"/>
          <w:bCs/>
          <w:iCs/>
        </w:rPr>
        <w:t xml:space="preserve"> przez </w:t>
      </w:r>
      <w:r w:rsidR="00F117EB" w:rsidRPr="00117AD6">
        <w:rPr>
          <w:rFonts w:ascii="Times New Roman" w:hAnsi="Times New Roman" w:cs="Times New Roman"/>
          <w:b/>
          <w:bCs/>
          <w:iCs/>
        </w:rPr>
        <w:t xml:space="preserve">Studio Projektu Budowlanego FILAR, ul. Okrzei 18, </w:t>
      </w:r>
      <w:r w:rsidR="00B275FB" w:rsidRPr="00117AD6">
        <w:rPr>
          <w:rFonts w:ascii="Times New Roman" w:hAnsi="Times New Roman" w:cs="Times New Roman"/>
          <w:b/>
          <w:bCs/>
          <w:iCs/>
        </w:rPr>
        <w:t xml:space="preserve">  </w:t>
      </w:r>
      <w:r w:rsidR="00F117EB" w:rsidRPr="00117AD6">
        <w:rPr>
          <w:rFonts w:ascii="Times New Roman" w:hAnsi="Times New Roman" w:cs="Times New Roman"/>
          <w:b/>
          <w:bCs/>
          <w:iCs/>
        </w:rPr>
        <w:t>64-920 Piła</w:t>
      </w:r>
      <w:r w:rsidR="00C84C8E" w:rsidRPr="00117AD6">
        <w:rPr>
          <w:rFonts w:ascii="Times New Roman" w:hAnsi="Times New Roman" w:cs="Times New Roman"/>
          <w:b/>
          <w:bCs/>
          <w:iCs/>
        </w:rPr>
        <w:t xml:space="preserve"> </w:t>
      </w:r>
      <w:r w:rsidR="009930B6" w:rsidRPr="00DC676A">
        <w:rPr>
          <w:rFonts w:ascii="Times New Roman" w:hAnsi="Times New Roman" w:cs="Times New Roman"/>
          <w:bCs/>
          <w:iCs/>
        </w:rPr>
        <w:t>oraz</w:t>
      </w:r>
      <w:r w:rsidR="009930B6" w:rsidRPr="00117AD6">
        <w:rPr>
          <w:rFonts w:ascii="Times New Roman" w:hAnsi="Times New Roman" w:cs="Times New Roman"/>
          <w:b/>
          <w:bCs/>
          <w:iCs/>
        </w:rPr>
        <w:t xml:space="preserve"> </w:t>
      </w:r>
      <w:r w:rsidR="009E7488" w:rsidRPr="00117AD6">
        <w:rPr>
          <w:rFonts w:ascii="Times New Roman" w:hAnsi="Times New Roman" w:cs="Times New Roman"/>
          <w:bCs/>
          <w:iCs/>
        </w:rPr>
        <w:t>S</w:t>
      </w:r>
      <w:r w:rsidR="00F74AAF" w:rsidRPr="00117AD6">
        <w:rPr>
          <w:rFonts w:ascii="Times New Roman" w:hAnsi="Times New Roman" w:cs="Times New Roman"/>
          <w:bCs/>
          <w:iCs/>
        </w:rPr>
        <w:t>pecyfikacj</w:t>
      </w:r>
      <w:r w:rsidR="008D53EE" w:rsidRPr="00117AD6">
        <w:rPr>
          <w:rFonts w:ascii="Times New Roman" w:hAnsi="Times New Roman" w:cs="Times New Roman"/>
          <w:bCs/>
          <w:iCs/>
        </w:rPr>
        <w:t>a</w:t>
      </w:r>
      <w:r w:rsidR="00F74AAF" w:rsidRPr="00117AD6">
        <w:rPr>
          <w:rFonts w:ascii="Times New Roman" w:hAnsi="Times New Roman" w:cs="Times New Roman"/>
          <w:bCs/>
          <w:iCs/>
        </w:rPr>
        <w:t xml:space="preserve"> Istotnych Warunków Zamówienia, zwa</w:t>
      </w:r>
      <w:r w:rsidR="008D53EE" w:rsidRPr="00117AD6">
        <w:rPr>
          <w:rFonts w:ascii="Times New Roman" w:hAnsi="Times New Roman" w:cs="Times New Roman"/>
          <w:bCs/>
          <w:iCs/>
        </w:rPr>
        <w:t>na</w:t>
      </w:r>
      <w:r w:rsidR="00F74AAF" w:rsidRPr="00117AD6">
        <w:rPr>
          <w:rFonts w:ascii="Times New Roman" w:hAnsi="Times New Roman" w:cs="Times New Roman"/>
          <w:bCs/>
          <w:iCs/>
        </w:rPr>
        <w:t xml:space="preserve"> dalej S</w:t>
      </w:r>
      <w:r w:rsidR="009E7488" w:rsidRPr="00117AD6">
        <w:rPr>
          <w:rFonts w:ascii="Times New Roman" w:hAnsi="Times New Roman" w:cs="Times New Roman"/>
          <w:bCs/>
          <w:iCs/>
        </w:rPr>
        <w:t>IWZ</w:t>
      </w:r>
      <w:r w:rsidR="00DC676A">
        <w:rPr>
          <w:rFonts w:ascii="Times New Roman" w:hAnsi="Times New Roman" w:cs="Times New Roman"/>
          <w:bCs/>
          <w:iCs/>
        </w:rPr>
        <w:t>.</w:t>
      </w:r>
    </w:p>
    <w:p w14:paraId="1375146C" w14:textId="5F0B2CD9" w:rsidR="00E86C34" w:rsidRPr="00754552" w:rsidRDefault="009E7488" w:rsidP="00754552">
      <w:pPr>
        <w:pStyle w:val="Akapitzlist"/>
        <w:numPr>
          <w:ilvl w:val="0"/>
          <w:numId w:val="2"/>
        </w:numPr>
        <w:ind w:left="284" w:hanging="284"/>
        <w:jc w:val="both"/>
        <w:rPr>
          <w:rFonts w:ascii="Times New Roman" w:hAnsi="Times New Roman" w:cs="Times New Roman"/>
        </w:rPr>
      </w:pPr>
      <w:r w:rsidRPr="00117AD6">
        <w:rPr>
          <w:rFonts w:ascii="Times New Roman" w:hAnsi="Times New Roman" w:cs="Times New Roman"/>
        </w:rPr>
        <w:lastRenderedPageBreak/>
        <w:t xml:space="preserve">Zadanie należy zrealizować w oparciu o wskazaną w ust.2 dokumentację </w:t>
      </w:r>
      <w:r w:rsidRPr="00117AD6">
        <w:rPr>
          <w:rFonts w:ascii="Times New Roman" w:hAnsi="Times New Roman" w:cs="Times New Roman"/>
          <w:bCs/>
          <w:iCs/>
        </w:rPr>
        <w:t>oraz zgodnie z zasadami wiedzy technicznej i obowiązującymi w Rzeczpospolitej Polskiej przepisami prawa powszechnie obowiązującego, w terminie określonym Umową.</w:t>
      </w:r>
    </w:p>
    <w:p w14:paraId="71853894" w14:textId="77777777" w:rsidR="000672A7" w:rsidRPr="00117AD6" w:rsidRDefault="000672A7" w:rsidP="005E1396">
      <w:pPr>
        <w:pStyle w:val="Akapitzlist"/>
        <w:numPr>
          <w:ilvl w:val="0"/>
          <w:numId w:val="2"/>
        </w:numPr>
        <w:ind w:left="284" w:hanging="284"/>
        <w:jc w:val="both"/>
        <w:rPr>
          <w:rFonts w:ascii="Times New Roman" w:hAnsi="Times New Roman" w:cs="Times New Roman"/>
        </w:rPr>
      </w:pPr>
      <w:r w:rsidRPr="00117AD6">
        <w:rPr>
          <w:rFonts w:ascii="Times New Roman" w:hAnsi="Times New Roman" w:cs="Times New Roman"/>
        </w:rPr>
        <w:t xml:space="preserve">Jeżeli w dokumentacji wskazano jakikolwiek znak towarowy, patent lub pochodzenie – należy przyjąć, że wskazane patenty, znaki towarowe, pochodzenie określają parametry techniczne, eksploatacyjne, użytkowe, oznacza to, że Zamawiający dopuszcza wykonanie o równoważnych opisanych przez Zamawiającego parametrach technicznych, eksploatacyjnych i użytkowych. Wykonawca, który zastosuje materiały równoważne, ma obowiązek wykazać, jakie materiały zostaną zmienione  i określić jakie materiały w ich miejsce proponuje, a także wykazać,                                       iż zastosowane materiały spełniają wymagania określone przez Zamawiającego. W takim wypadku Wykonawca musi przedłożyć odpowiednie dokumenty, opisujące parametry techniczne, wymagane prawem certyfikaty i inne dokumenty, dopuszczające dane materiały (wyroby) do użytkowania oraz pozwalające jednoznacznie stwierdzić, że są one równoważne  opisanym  przez Zamawiającego. Zgodnie z art. 30 ust. 4 i 5 ustawy </w:t>
      </w:r>
      <w:proofErr w:type="spellStart"/>
      <w:r w:rsidRPr="00117AD6">
        <w:rPr>
          <w:rFonts w:ascii="Times New Roman" w:hAnsi="Times New Roman" w:cs="Times New Roman"/>
        </w:rPr>
        <w:t>Pzp</w:t>
      </w:r>
      <w:proofErr w:type="spellEnd"/>
      <w:r w:rsidRPr="00117AD6">
        <w:rPr>
          <w:rFonts w:ascii="Times New Roman" w:hAnsi="Times New Roman" w:cs="Times New Roman"/>
        </w:rPr>
        <w:t>, jeżeli w przedmiocie zamówienia wskazano jakiekolwiek cechy techniczne i jakościowe przez odniesienie do polskich norm przenoszących normy europejskie lub norm innych państw członkowskich Europejskiego Obszaru Gospodarczego przenoszących te normy, europejskich ocen technicznych, aprobat, specyfikacji technicznych  i systemów referencji technicznych, o których mowa w art. 30 ust. 1 pkt 2, Zamawiający dopuszcza rozwiązania równoważne opisan</w:t>
      </w:r>
      <w:r w:rsidR="006B330F" w:rsidRPr="00117AD6">
        <w:rPr>
          <w:rFonts w:ascii="Times New Roman" w:hAnsi="Times New Roman" w:cs="Times New Roman"/>
        </w:rPr>
        <w:t xml:space="preserve">e </w:t>
      </w:r>
      <w:r w:rsidRPr="00117AD6">
        <w:rPr>
          <w:rFonts w:ascii="Times New Roman" w:hAnsi="Times New Roman" w:cs="Times New Roman"/>
        </w:rPr>
        <w:t>za pomocą norm, europejskich ocen technicznych, aprobat, specyfikacji technicznych i systemów odniesienia. Wykonawca, który powołuje się na rozwiązania równoważne opisywanym przez Zamawiającego jest zobowiązany wykazać, że proponowane przez niego usługi, dostawy lub roboty budowlane spełniają wymagania określone przez Zamawiającego.</w:t>
      </w:r>
    </w:p>
    <w:p w14:paraId="1ED87C9B" w14:textId="77777777" w:rsidR="00B41528" w:rsidRPr="00117AD6" w:rsidRDefault="00B41528" w:rsidP="005E1396">
      <w:pPr>
        <w:pStyle w:val="Akapitzlist"/>
        <w:numPr>
          <w:ilvl w:val="0"/>
          <w:numId w:val="2"/>
        </w:numPr>
        <w:ind w:left="284" w:hanging="284"/>
        <w:jc w:val="both"/>
        <w:rPr>
          <w:rFonts w:ascii="Times New Roman" w:hAnsi="Times New Roman" w:cs="Times New Roman"/>
          <w:color w:val="FF0000"/>
        </w:rPr>
      </w:pPr>
      <w:r w:rsidRPr="00117AD6">
        <w:rPr>
          <w:rFonts w:ascii="Times New Roman" w:hAnsi="Times New Roman" w:cs="Times New Roman"/>
        </w:rPr>
        <w:t>Wykonawca oświadcza, że zapoznał się z dokumentacją projektową i uznaje j</w:t>
      </w:r>
      <w:r w:rsidR="00EC28AE" w:rsidRPr="00117AD6">
        <w:rPr>
          <w:rFonts w:ascii="Times New Roman" w:hAnsi="Times New Roman" w:cs="Times New Roman"/>
        </w:rPr>
        <w:t>ą</w:t>
      </w:r>
      <w:r w:rsidRPr="00117AD6">
        <w:rPr>
          <w:rFonts w:ascii="Times New Roman" w:hAnsi="Times New Roman" w:cs="Times New Roman"/>
        </w:rPr>
        <w:t xml:space="preserve"> za wystarczając</w:t>
      </w:r>
      <w:r w:rsidR="00EC28AE" w:rsidRPr="00117AD6">
        <w:rPr>
          <w:rFonts w:ascii="Times New Roman" w:hAnsi="Times New Roman" w:cs="Times New Roman"/>
        </w:rPr>
        <w:t>ą</w:t>
      </w:r>
      <w:r w:rsidRPr="00117AD6">
        <w:rPr>
          <w:rFonts w:ascii="Times New Roman" w:hAnsi="Times New Roman" w:cs="Times New Roman"/>
        </w:rPr>
        <w:t xml:space="preserve"> </w:t>
      </w:r>
      <w:r w:rsidR="00B275FB" w:rsidRPr="00117AD6">
        <w:rPr>
          <w:rFonts w:ascii="Times New Roman" w:hAnsi="Times New Roman" w:cs="Times New Roman"/>
        </w:rPr>
        <w:t xml:space="preserve">                 </w:t>
      </w:r>
      <w:r w:rsidRPr="00117AD6">
        <w:rPr>
          <w:rFonts w:ascii="Times New Roman" w:hAnsi="Times New Roman" w:cs="Times New Roman"/>
        </w:rPr>
        <w:t>do realizacji zamówienia</w:t>
      </w:r>
      <w:r w:rsidRPr="00117AD6">
        <w:rPr>
          <w:rFonts w:ascii="Times New Roman" w:hAnsi="Times New Roman" w:cs="Times New Roman"/>
          <w:color w:val="FF0000"/>
        </w:rPr>
        <w:t>.</w:t>
      </w:r>
    </w:p>
    <w:p w14:paraId="7230FD14" w14:textId="77777777" w:rsidR="00B63703" w:rsidRPr="00117AD6" w:rsidRDefault="00B63703" w:rsidP="00117AD6">
      <w:pPr>
        <w:pStyle w:val="Nagwek1"/>
        <w:ind w:left="0" w:firstLine="0"/>
        <w:rPr>
          <w:rFonts w:ascii="Times New Roman" w:hAnsi="Times New Roman"/>
        </w:rPr>
      </w:pPr>
      <w:r w:rsidRPr="00117AD6">
        <w:rPr>
          <w:rFonts w:ascii="Times New Roman" w:hAnsi="Times New Roman"/>
        </w:rPr>
        <w:t>§ 2</w:t>
      </w:r>
    </w:p>
    <w:p w14:paraId="5C69E000" w14:textId="77777777" w:rsidR="00B63703" w:rsidRPr="00117AD6" w:rsidRDefault="00B63703" w:rsidP="00117AD6">
      <w:pPr>
        <w:jc w:val="center"/>
        <w:rPr>
          <w:rFonts w:ascii="Times New Roman" w:hAnsi="Times New Roman" w:cs="Times New Roman"/>
          <w:b/>
        </w:rPr>
      </w:pPr>
      <w:r w:rsidRPr="00117AD6">
        <w:rPr>
          <w:rFonts w:ascii="Times New Roman" w:hAnsi="Times New Roman" w:cs="Times New Roman"/>
          <w:b/>
        </w:rPr>
        <w:t>T</w:t>
      </w:r>
      <w:r w:rsidR="007C7994" w:rsidRPr="00117AD6">
        <w:rPr>
          <w:rFonts w:ascii="Times New Roman" w:hAnsi="Times New Roman" w:cs="Times New Roman"/>
          <w:b/>
        </w:rPr>
        <w:t>ERMIN WYKONANIA PRZEDMIOTU UMOWY</w:t>
      </w:r>
    </w:p>
    <w:p w14:paraId="1B9FD9BF" w14:textId="77777777" w:rsidR="007705E0" w:rsidRPr="007705E0" w:rsidRDefault="00792ACF" w:rsidP="007705E0">
      <w:pPr>
        <w:pStyle w:val="Akapitzlist"/>
        <w:numPr>
          <w:ilvl w:val="0"/>
          <w:numId w:val="6"/>
        </w:numPr>
        <w:tabs>
          <w:tab w:val="left" w:leader="dot" w:pos="7513"/>
          <w:tab w:val="right" w:pos="9637"/>
        </w:tabs>
        <w:ind w:left="284" w:hanging="284"/>
        <w:jc w:val="both"/>
        <w:rPr>
          <w:rFonts w:ascii="Times New Roman" w:eastAsia="Times New Roman" w:hAnsi="Times New Roman" w:cs="Times New Roman"/>
          <w:lang w:eastAsia="pl-PL"/>
        </w:rPr>
      </w:pPr>
      <w:r w:rsidRPr="00754552">
        <w:rPr>
          <w:rFonts w:ascii="Times New Roman" w:eastAsia="Times New Roman" w:hAnsi="Times New Roman" w:cs="Times New Roman"/>
          <w:iCs/>
          <w:color w:val="000000"/>
          <w:lang w:eastAsia="pl-PL"/>
        </w:rPr>
        <w:t xml:space="preserve">Przedmiot umowy zostanie wykonany przez Wykonawcę w zakresie określonym w </w:t>
      </w:r>
      <w:r w:rsidRPr="00853947">
        <w:rPr>
          <w:rFonts w:ascii="Times New Roman" w:hAnsi="Times New Roman" w:cs="Times New Roman"/>
        </w:rPr>
        <w:t xml:space="preserve">§ </w:t>
      </w:r>
      <w:r w:rsidRPr="00754552">
        <w:rPr>
          <w:rFonts w:ascii="Times New Roman" w:eastAsia="Times New Roman" w:hAnsi="Times New Roman" w:cs="Times New Roman"/>
          <w:iCs/>
          <w:color w:val="000000"/>
          <w:lang w:eastAsia="pl-PL"/>
        </w:rPr>
        <w:t xml:space="preserve">1 Umowy w terminie  </w:t>
      </w:r>
      <w:r w:rsidRPr="00754552">
        <w:rPr>
          <w:rFonts w:ascii="Times New Roman" w:eastAsia="Times New Roman" w:hAnsi="Times New Roman" w:cs="Times New Roman"/>
          <w:b/>
          <w:iCs/>
          <w:color w:val="000000"/>
          <w:lang w:eastAsia="pl-PL"/>
        </w:rPr>
        <w:t>do</w:t>
      </w:r>
      <w:r w:rsidR="00853947">
        <w:rPr>
          <w:rFonts w:ascii="Times New Roman" w:eastAsia="Times New Roman" w:hAnsi="Times New Roman" w:cs="Times New Roman"/>
          <w:b/>
          <w:iCs/>
          <w:color w:val="000000"/>
          <w:lang w:eastAsia="pl-PL"/>
        </w:rPr>
        <w:t xml:space="preserve"> dnia </w:t>
      </w:r>
      <w:r w:rsidRPr="00754552">
        <w:rPr>
          <w:rFonts w:ascii="Times New Roman" w:eastAsia="Times New Roman" w:hAnsi="Times New Roman" w:cs="Times New Roman"/>
          <w:b/>
          <w:iCs/>
          <w:color w:val="000000"/>
          <w:lang w:eastAsia="pl-PL"/>
        </w:rPr>
        <w:t xml:space="preserve"> </w:t>
      </w:r>
      <w:r w:rsidRPr="003021CA">
        <w:rPr>
          <w:rFonts w:ascii="Times New Roman" w:eastAsia="Times New Roman" w:hAnsi="Times New Roman" w:cs="Times New Roman"/>
          <w:b/>
          <w:iCs/>
          <w:lang w:eastAsia="pl-PL"/>
        </w:rPr>
        <w:t xml:space="preserve">22 lipca 2019r. </w:t>
      </w:r>
      <w:r w:rsidRPr="00754552">
        <w:rPr>
          <w:rFonts w:ascii="Times New Roman" w:eastAsia="Times New Roman" w:hAnsi="Times New Roman" w:cs="Times New Roman"/>
          <w:b/>
          <w:iCs/>
          <w:color w:val="000000"/>
          <w:lang w:eastAsia="pl-PL"/>
        </w:rPr>
        <w:t>lub do dnia…………….(zgodnie z zadeklarowanym skróconym terminem w ofercie</w:t>
      </w:r>
      <w:r w:rsidRPr="00754552">
        <w:rPr>
          <w:rFonts w:ascii="Times New Roman" w:eastAsia="Times New Roman" w:hAnsi="Times New Roman" w:cs="Times New Roman"/>
          <w:iCs/>
          <w:color w:val="000000"/>
          <w:lang w:eastAsia="pl-PL"/>
        </w:rPr>
        <w:t>, będącym jednym z kryteriów oceny ofert)</w:t>
      </w:r>
    </w:p>
    <w:p w14:paraId="7656D2B7" w14:textId="77777777" w:rsidR="007705E0" w:rsidRDefault="00792ACF" w:rsidP="007705E0">
      <w:pPr>
        <w:pStyle w:val="Akapitzlist"/>
        <w:numPr>
          <w:ilvl w:val="0"/>
          <w:numId w:val="6"/>
        </w:numPr>
        <w:tabs>
          <w:tab w:val="left" w:leader="dot" w:pos="7513"/>
          <w:tab w:val="right" w:pos="9637"/>
        </w:tabs>
        <w:ind w:left="284" w:hanging="284"/>
        <w:jc w:val="both"/>
        <w:rPr>
          <w:rFonts w:ascii="Times New Roman" w:eastAsia="Times New Roman" w:hAnsi="Times New Roman" w:cs="Times New Roman"/>
          <w:lang w:eastAsia="pl-PL"/>
        </w:rPr>
      </w:pPr>
      <w:r w:rsidRPr="007705E0">
        <w:rPr>
          <w:rFonts w:ascii="Times New Roman" w:eastAsia="Times New Roman" w:hAnsi="Times New Roman" w:cs="Times New Roman"/>
          <w:lang w:eastAsia="pl-PL"/>
        </w:rPr>
        <w:t>Przez termin zakończenia realizacji przedmiotu umowy należy rozumieć dzień podpisania protokołu odbioru końcowego</w:t>
      </w:r>
      <w:r w:rsidR="00C8523D" w:rsidRPr="007705E0">
        <w:rPr>
          <w:rFonts w:ascii="Times New Roman" w:eastAsia="Times New Roman" w:hAnsi="Times New Roman" w:cs="Times New Roman"/>
          <w:lang w:eastAsia="pl-PL"/>
        </w:rPr>
        <w:t>,  o którym mowa w §8</w:t>
      </w:r>
      <w:r w:rsidRPr="007705E0">
        <w:rPr>
          <w:rFonts w:ascii="Times New Roman" w:eastAsia="Times New Roman" w:hAnsi="Times New Roman" w:cs="Times New Roman"/>
          <w:lang w:eastAsia="pl-PL"/>
        </w:rPr>
        <w:t xml:space="preserve">. </w:t>
      </w:r>
    </w:p>
    <w:p w14:paraId="5764F049" w14:textId="77777777" w:rsidR="007705E0" w:rsidRDefault="00332388" w:rsidP="007705E0">
      <w:pPr>
        <w:pStyle w:val="Akapitzlist"/>
        <w:numPr>
          <w:ilvl w:val="0"/>
          <w:numId w:val="6"/>
        </w:numPr>
        <w:tabs>
          <w:tab w:val="left" w:leader="dot" w:pos="7513"/>
          <w:tab w:val="right" w:pos="9637"/>
        </w:tabs>
        <w:ind w:left="284" w:hanging="284"/>
        <w:jc w:val="both"/>
        <w:rPr>
          <w:rFonts w:ascii="Times New Roman" w:eastAsia="Times New Roman" w:hAnsi="Times New Roman" w:cs="Times New Roman"/>
          <w:lang w:eastAsia="pl-PL"/>
        </w:rPr>
      </w:pPr>
      <w:r w:rsidRPr="007705E0">
        <w:rPr>
          <w:rFonts w:ascii="Times New Roman" w:eastAsia="Times New Roman" w:hAnsi="Times New Roman" w:cs="Times New Roman"/>
          <w:lang w:eastAsia="pl-PL"/>
        </w:rPr>
        <w:t>Protokolarne przekazanie terenu budowy oraz dokumentacji projektowej (1 egz.) nastąpi w ciągu 7 dni od dnia podpisania umowy.</w:t>
      </w:r>
    </w:p>
    <w:p w14:paraId="7C245D07" w14:textId="6B337BC4" w:rsidR="007705E0" w:rsidRPr="007705E0" w:rsidRDefault="00D05650" w:rsidP="007705E0">
      <w:pPr>
        <w:pStyle w:val="Akapitzlist"/>
        <w:numPr>
          <w:ilvl w:val="0"/>
          <w:numId w:val="6"/>
        </w:numPr>
        <w:tabs>
          <w:tab w:val="left" w:leader="dot" w:pos="7513"/>
          <w:tab w:val="right" w:pos="9637"/>
        </w:tabs>
        <w:ind w:left="284" w:hanging="284"/>
        <w:jc w:val="both"/>
        <w:rPr>
          <w:rFonts w:ascii="Times New Roman" w:eastAsia="Times New Roman" w:hAnsi="Times New Roman" w:cs="Times New Roman"/>
          <w:lang w:eastAsia="pl-PL"/>
        </w:rPr>
      </w:pPr>
      <w:r w:rsidRPr="007705E0">
        <w:rPr>
          <w:rFonts w:ascii="Times New Roman" w:hAnsi="Times New Roman" w:cs="Times New Roman"/>
        </w:rPr>
        <w:t>Wykonawca winien rozpocząć roboty w ciągu 3 dni od przekazania placu budowy. Zamawiający dopuszcza możliwość przesunięcia terminu rozpoczęcia zadania na pisemny uzasadniony wniosek Wykonawcy z zastrzeżeniem, że ostateczny termin zakończenia zadania nie przekroczy terminu określonego w ust. 1.</w:t>
      </w:r>
    </w:p>
    <w:p w14:paraId="07769ABD" w14:textId="77777777" w:rsidR="007705E0" w:rsidRPr="007705E0" w:rsidRDefault="00B153AC" w:rsidP="007705E0">
      <w:pPr>
        <w:pStyle w:val="Akapitzlist"/>
        <w:numPr>
          <w:ilvl w:val="0"/>
          <w:numId w:val="6"/>
        </w:numPr>
        <w:tabs>
          <w:tab w:val="left" w:leader="dot" w:pos="7513"/>
          <w:tab w:val="right" w:pos="9637"/>
        </w:tabs>
        <w:ind w:left="284" w:hanging="284"/>
        <w:jc w:val="both"/>
        <w:rPr>
          <w:rFonts w:ascii="Times New Roman" w:eastAsia="Times New Roman" w:hAnsi="Times New Roman" w:cs="Times New Roman"/>
          <w:lang w:eastAsia="pl-PL"/>
        </w:rPr>
      </w:pPr>
      <w:r w:rsidRPr="007705E0">
        <w:rPr>
          <w:rFonts w:ascii="Times New Roman" w:hAnsi="Times New Roman" w:cs="Times New Roman"/>
        </w:rPr>
        <w:t xml:space="preserve">Wykonawca zobowiązany jest do pisemnego powiadomienia Zamawiającego </w:t>
      </w:r>
      <w:r w:rsidR="00BE2A2C" w:rsidRPr="007705E0">
        <w:rPr>
          <w:rFonts w:ascii="Times New Roman" w:hAnsi="Times New Roman" w:cs="Times New Roman"/>
        </w:rPr>
        <w:t xml:space="preserve">(wraz                                               z uzasadnieniem) </w:t>
      </w:r>
      <w:r w:rsidRPr="007705E0">
        <w:rPr>
          <w:rFonts w:ascii="Times New Roman" w:hAnsi="Times New Roman" w:cs="Times New Roman"/>
        </w:rPr>
        <w:t xml:space="preserve">o okolicznościach mogących mieć wpływ na niedotrzymanie terminu wykonania przedmiotu zamówienia w nieprzekraczalnym terminie do 7 dni od dnia wystąpienia </w:t>
      </w:r>
      <w:r w:rsidR="00BE2A2C" w:rsidRPr="007705E0">
        <w:rPr>
          <w:rFonts w:ascii="Times New Roman" w:hAnsi="Times New Roman" w:cs="Times New Roman"/>
        </w:rPr>
        <w:t xml:space="preserve">                                      </w:t>
      </w:r>
      <w:r w:rsidRPr="007705E0">
        <w:rPr>
          <w:rFonts w:ascii="Times New Roman" w:hAnsi="Times New Roman" w:cs="Times New Roman"/>
        </w:rPr>
        <w:t>ww. okoliczności</w:t>
      </w:r>
      <w:r w:rsidR="00BE2A2C" w:rsidRPr="007705E0">
        <w:rPr>
          <w:rFonts w:ascii="Times New Roman" w:hAnsi="Times New Roman" w:cs="Times New Roman"/>
        </w:rPr>
        <w:t xml:space="preserve">, </w:t>
      </w:r>
      <w:r w:rsidR="00BE2A2C" w:rsidRPr="007705E0">
        <w:rPr>
          <w:rFonts w:ascii="Times New Roman" w:hAnsi="Times New Roman" w:cs="Times New Roman"/>
          <w:bCs/>
        </w:rPr>
        <w:t xml:space="preserve">jednak nie później  niż na 30 dni przed upływem terminu realizacji zamówienia,            a jeżeli okoliczności te wystąpiły później – powiadomienie powinno nastąpić niezwłocznie. </w:t>
      </w:r>
    </w:p>
    <w:p w14:paraId="4BA64C41" w14:textId="77777777" w:rsidR="007705E0" w:rsidRPr="007705E0" w:rsidRDefault="007705E0" w:rsidP="007705E0">
      <w:pPr>
        <w:pStyle w:val="Akapitzlist"/>
        <w:numPr>
          <w:ilvl w:val="0"/>
          <w:numId w:val="6"/>
        </w:numPr>
        <w:tabs>
          <w:tab w:val="left" w:leader="dot" w:pos="7513"/>
          <w:tab w:val="right" w:pos="9637"/>
        </w:tabs>
        <w:ind w:left="284" w:hanging="284"/>
        <w:jc w:val="both"/>
        <w:rPr>
          <w:rFonts w:ascii="Times New Roman" w:eastAsia="Times New Roman" w:hAnsi="Times New Roman" w:cs="Times New Roman"/>
          <w:lang w:eastAsia="pl-PL"/>
        </w:rPr>
      </w:pPr>
      <w:r w:rsidRPr="007705E0">
        <w:rPr>
          <w:rFonts w:ascii="Times New Roman" w:hAnsi="Times New Roman" w:cs="Times New Roman"/>
        </w:rPr>
        <w:t xml:space="preserve"> </w:t>
      </w:r>
      <w:r w:rsidR="00BE2A2C" w:rsidRPr="007705E0">
        <w:rPr>
          <w:rFonts w:ascii="Times New Roman" w:hAnsi="Times New Roman" w:cs="Times New Roman"/>
        </w:rPr>
        <w:t xml:space="preserve">Termin, ustalony w ust. 1. </w:t>
      </w:r>
      <w:r w:rsidR="00FF3168" w:rsidRPr="007705E0">
        <w:rPr>
          <w:rFonts w:ascii="Times New Roman" w:hAnsi="Times New Roman" w:cs="Times New Roman"/>
        </w:rPr>
        <w:t xml:space="preserve">może ulec zmianie </w:t>
      </w:r>
      <w:r w:rsidR="00A45E39" w:rsidRPr="007705E0">
        <w:rPr>
          <w:rFonts w:ascii="Times New Roman" w:hAnsi="Times New Roman" w:cs="Times New Roman"/>
        </w:rPr>
        <w:t xml:space="preserve">w przypadkach określonych w § </w:t>
      </w:r>
      <w:r w:rsidR="00FC4201" w:rsidRPr="007705E0">
        <w:rPr>
          <w:rFonts w:ascii="Times New Roman" w:hAnsi="Times New Roman" w:cs="Times New Roman"/>
        </w:rPr>
        <w:t xml:space="preserve">17 </w:t>
      </w:r>
      <w:r w:rsidR="00FF3168" w:rsidRPr="007705E0">
        <w:rPr>
          <w:rFonts w:ascii="Times New Roman" w:hAnsi="Times New Roman" w:cs="Times New Roman"/>
        </w:rPr>
        <w:t>umowy.</w:t>
      </w:r>
    </w:p>
    <w:p w14:paraId="4A3620D3" w14:textId="232D1EE8" w:rsidR="007705E0" w:rsidRPr="007705E0" w:rsidRDefault="00270799" w:rsidP="007705E0">
      <w:pPr>
        <w:pStyle w:val="Akapitzlist"/>
        <w:numPr>
          <w:ilvl w:val="0"/>
          <w:numId w:val="6"/>
        </w:numPr>
        <w:tabs>
          <w:tab w:val="left" w:leader="dot" w:pos="7513"/>
          <w:tab w:val="right" w:pos="9637"/>
        </w:tabs>
        <w:ind w:left="284" w:hanging="284"/>
        <w:jc w:val="both"/>
        <w:rPr>
          <w:rFonts w:ascii="Times New Roman" w:eastAsia="Times New Roman" w:hAnsi="Times New Roman" w:cs="Times New Roman"/>
          <w:lang w:eastAsia="pl-PL"/>
        </w:rPr>
      </w:pPr>
      <w:r w:rsidRPr="007705E0">
        <w:rPr>
          <w:rFonts w:ascii="Times New Roman" w:hAnsi="Times New Roman" w:cs="Times New Roman"/>
        </w:rPr>
        <w:t>W przypadku rozpoczęcia i nie zakończenia przez Wykonawcę realizacji przedmiotu umowy                         w terminie wskazanym w ust. 1</w:t>
      </w:r>
      <w:r w:rsidR="00357674" w:rsidRPr="007705E0">
        <w:rPr>
          <w:rFonts w:ascii="Times New Roman" w:hAnsi="Times New Roman" w:cs="Times New Roman"/>
        </w:rPr>
        <w:t>,</w:t>
      </w:r>
      <w:r w:rsidRPr="007705E0">
        <w:rPr>
          <w:rFonts w:ascii="Times New Roman" w:hAnsi="Times New Roman" w:cs="Times New Roman"/>
        </w:rPr>
        <w:t xml:space="preserve"> </w:t>
      </w:r>
      <w:r w:rsidR="00970455" w:rsidRPr="007705E0">
        <w:rPr>
          <w:rFonts w:ascii="Times New Roman" w:hAnsi="Times New Roman" w:cs="Times New Roman"/>
        </w:rPr>
        <w:t xml:space="preserve">Zamawiającemu przysługuje prawo do wykonania na koszt i ryzyko </w:t>
      </w:r>
      <w:r w:rsidR="00970455" w:rsidRPr="007705E0">
        <w:rPr>
          <w:rFonts w:ascii="Times New Roman" w:hAnsi="Times New Roman" w:cs="Times New Roman"/>
        </w:rPr>
        <w:lastRenderedPageBreak/>
        <w:t>Wykonawcy pozostałej do zrealizowania części przedmiotu umowy, w ty</w:t>
      </w:r>
      <w:r w:rsidR="00B509F8" w:rsidRPr="007705E0">
        <w:rPr>
          <w:rFonts w:ascii="Times New Roman" w:hAnsi="Times New Roman" w:cs="Times New Roman"/>
        </w:rPr>
        <w:t>m</w:t>
      </w:r>
      <w:r w:rsidR="00970455" w:rsidRPr="007705E0">
        <w:rPr>
          <w:rFonts w:ascii="Times New Roman" w:hAnsi="Times New Roman" w:cs="Times New Roman"/>
        </w:rPr>
        <w:t xml:space="preserve"> do zlecenia jej wykonania osobie trzeciej (wykonanie zastępcze). W takim przypadku Wykonawca zobowiązany będzie do zwrotu Zamawiającemu wszelkich kosztów związanych z dokończeniem przedmiotu umowy. W celu dokończenia przedmiotu umowy Wykonawca zobowiązany jest, na każde żądanie Zamawiającego</w:t>
      </w:r>
      <w:r w:rsidR="00074853">
        <w:rPr>
          <w:rFonts w:ascii="Times New Roman" w:hAnsi="Times New Roman" w:cs="Times New Roman"/>
        </w:rPr>
        <w:t xml:space="preserve"> w terminie przez niego wskazanym</w:t>
      </w:r>
      <w:r w:rsidR="00970455" w:rsidRPr="007705E0">
        <w:rPr>
          <w:rFonts w:ascii="Times New Roman" w:hAnsi="Times New Roman" w:cs="Times New Roman"/>
        </w:rPr>
        <w:t xml:space="preserve"> protokolarnie przekazać Zamawiającemu lub wskazanemu przez Zamawiającego Wykonawcy (zastępczemu) </w:t>
      </w:r>
      <w:r w:rsidR="00933760" w:rsidRPr="007705E0">
        <w:rPr>
          <w:rFonts w:ascii="Times New Roman" w:hAnsi="Times New Roman" w:cs="Times New Roman"/>
        </w:rPr>
        <w:t>teren</w:t>
      </w:r>
      <w:r w:rsidR="00970455" w:rsidRPr="007705E0">
        <w:rPr>
          <w:rFonts w:ascii="Times New Roman" w:hAnsi="Times New Roman" w:cs="Times New Roman"/>
        </w:rPr>
        <w:t xml:space="preserve"> budowy oraz wszelką dokumentację niezbędną do należytego wykonania przedmiotu umowy. </w:t>
      </w:r>
    </w:p>
    <w:p w14:paraId="7EC7B6B3" w14:textId="15075D9C" w:rsidR="00853947" w:rsidRPr="007705E0" w:rsidRDefault="00853947" w:rsidP="007705E0">
      <w:pPr>
        <w:pStyle w:val="Akapitzlist"/>
        <w:numPr>
          <w:ilvl w:val="0"/>
          <w:numId w:val="6"/>
        </w:numPr>
        <w:tabs>
          <w:tab w:val="left" w:leader="dot" w:pos="7513"/>
          <w:tab w:val="right" w:pos="9637"/>
        </w:tabs>
        <w:ind w:left="284" w:hanging="284"/>
        <w:jc w:val="both"/>
        <w:rPr>
          <w:rFonts w:ascii="Times New Roman" w:eastAsia="Times New Roman" w:hAnsi="Times New Roman" w:cs="Times New Roman"/>
          <w:lang w:eastAsia="pl-PL"/>
        </w:rPr>
      </w:pPr>
      <w:r w:rsidRPr="007705E0">
        <w:rPr>
          <w:rFonts w:ascii="Times New Roman" w:eastAsia="Times New Roman" w:hAnsi="Times New Roman" w:cs="Times New Roman"/>
          <w:iCs/>
          <w:lang w:eastAsia="pl-PL"/>
        </w:rPr>
        <w:t>Zamawiający zastrzega sobie możliwość wstrzymania robót ze względów technologicznych lub konieczności wykonania prac przez innego Wykonawcę</w:t>
      </w:r>
      <w:r w:rsidR="00754552" w:rsidRPr="007705E0">
        <w:rPr>
          <w:rFonts w:ascii="Times New Roman" w:eastAsia="Times New Roman" w:hAnsi="Times New Roman" w:cs="Times New Roman"/>
          <w:iCs/>
          <w:lang w:eastAsia="pl-PL"/>
        </w:rPr>
        <w:t>.</w:t>
      </w:r>
      <w:r w:rsidRPr="007705E0">
        <w:rPr>
          <w:rFonts w:ascii="Times New Roman" w:eastAsia="Times New Roman" w:hAnsi="Times New Roman" w:cs="Times New Roman"/>
          <w:iCs/>
          <w:lang w:eastAsia="pl-PL"/>
        </w:rPr>
        <w:t xml:space="preserve"> W takim przypadku wstrzymany będzie bieg terminu wyznaczonego w ust. 1.</w:t>
      </w:r>
    </w:p>
    <w:p w14:paraId="17A12296" w14:textId="77777777" w:rsidR="009A5CE0" w:rsidRPr="00117AD6" w:rsidRDefault="009A5CE0" w:rsidP="00117AD6">
      <w:pPr>
        <w:pStyle w:val="Nagwek1"/>
        <w:ind w:left="0" w:firstLine="0"/>
        <w:rPr>
          <w:rFonts w:ascii="Times New Roman" w:hAnsi="Times New Roman"/>
        </w:rPr>
      </w:pPr>
      <w:r w:rsidRPr="00117AD6">
        <w:rPr>
          <w:rFonts w:ascii="Times New Roman" w:hAnsi="Times New Roman"/>
        </w:rPr>
        <w:t>§ 3</w:t>
      </w:r>
    </w:p>
    <w:p w14:paraId="1BB8A125" w14:textId="77777777" w:rsidR="009A5CE0" w:rsidRPr="00117AD6" w:rsidRDefault="007C7994" w:rsidP="00117AD6">
      <w:pPr>
        <w:jc w:val="center"/>
        <w:rPr>
          <w:rFonts w:ascii="Times New Roman" w:hAnsi="Times New Roman" w:cs="Times New Roman"/>
          <w:b/>
        </w:rPr>
      </w:pPr>
      <w:r w:rsidRPr="00117AD6">
        <w:rPr>
          <w:rFonts w:ascii="Times New Roman" w:hAnsi="Times New Roman" w:cs="Times New Roman"/>
          <w:b/>
        </w:rPr>
        <w:t>WYNAGRODZENIE WYKONAWCY</w:t>
      </w:r>
    </w:p>
    <w:p w14:paraId="150ADB51" w14:textId="77777777" w:rsidR="009A5CE0" w:rsidRPr="00FC4201" w:rsidRDefault="009A5CE0" w:rsidP="007705E0">
      <w:pPr>
        <w:pStyle w:val="Akapitzlist"/>
        <w:numPr>
          <w:ilvl w:val="0"/>
          <w:numId w:val="9"/>
        </w:numPr>
        <w:ind w:left="284" w:hanging="284"/>
        <w:jc w:val="both"/>
        <w:rPr>
          <w:rFonts w:ascii="Times New Roman" w:hAnsi="Times New Roman" w:cs="Times New Roman"/>
        </w:rPr>
      </w:pPr>
      <w:r w:rsidRPr="00117AD6">
        <w:rPr>
          <w:rFonts w:ascii="Times New Roman" w:hAnsi="Times New Roman" w:cs="Times New Roman"/>
        </w:rPr>
        <w:t xml:space="preserve">Za wykonanie robót stanowiących przedmiot niniejszej umowy Zamawiający zapłaci Wykonawcy wynagrodzenie ryczałtowe w wysokości …………….. zł </w:t>
      </w:r>
      <w:r w:rsidR="00EC6EF1" w:rsidRPr="00117AD6">
        <w:rPr>
          <w:rFonts w:ascii="Times New Roman" w:hAnsi="Times New Roman" w:cs="Times New Roman"/>
        </w:rPr>
        <w:t xml:space="preserve">netto, ………………………….. zł </w:t>
      </w:r>
      <w:r w:rsidRPr="00117AD6">
        <w:rPr>
          <w:rFonts w:ascii="Times New Roman" w:hAnsi="Times New Roman" w:cs="Times New Roman"/>
        </w:rPr>
        <w:t>brutto</w:t>
      </w:r>
      <w:r w:rsidR="006D7EBA" w:rsidRPr="00117AD6">
        <w:rPr>
          <w:rFonts w:ascii="Times New Roman" w:hAnsi="Times New Roman" w:cs="Times New Roman"/>
        </w:rPr>
        <w:t xml:space="preserve"> (słownie: ….. )</w:t>
      </w:r>
      <w:r w:rsidRPr="00117AD6">
        <w:rPr>
          <w:rFonts w:ascii="Times New Roman" w:hAnsi="Times New Roman" w:cs="Times New Roman"/>
        </w:rPr>
        <w:t>, w tym VAT ………… zł</w:t>
      </w:r>
      <w:r w:rsidR="00FF3168" w:rsidRPr="00117AD6">
        <w:rPr>
          <w:rFonts w:ascii="Times New Roman" w:hAnsi="Times New Roman" w:cs="Times New Roman"/>
        </w:rPr>
        <w:t>.</w:t>
      </w:r>
    </w:p>
    <w:p w14:paraId="5C8C61DB" w14:textId="77777777" w:rsidR="004D5A69" w:rsidRPr="00117AD6" w:rsidRDefault="004D5A69" w:rsidP="005E1396">
      <w:pPr>
        <w:pStyle w:val="Akapitzlist"/>
        <w:numPr>
          <w:ilvl w:val="0"/>
          <w:numId w:val="9"/>
        </w:numPr>
        <w:ind w:left="284" w:hanging="284"/>
        <w:jc w:val="both"/>
        <w:rPr>
          <w:rFonts w:ascii="Times New Roman" w:hAnsi="Times New Roman" w:cs="Times New Roman"/>
        </w:rPr>
      </w:pPr>
      <w:r w:rsidRPr="00117AD6">
        <w:rPr>
          <w:rFonts w:ascii="Times New Roman" w:hAnsi="Times New Roman" w:cs="Times New Roman"/>
        </w:rPr>
        <w:t>Wy</w:t>
      </w:r>
      <w:r w:rsidR="00030685" w:rsidRPr="00117AD6">
        <w:rPr>
          <w:rFonts w:ascii="Times New Roman" w:hAnsi="Times New Roman" w:cs="Times New Roman"/>
        </w:rPr>
        <w:t>konawca</w:t>
      </w:r>
      <w:r w:rsidRPr="00117AD6">
        <w:rPr>
          <w:rFonts w:ascii="Times New Roman" w:hAnsi="Times New Roman" w:cs="Times New Roman"/>
        </w:rPr>
        <w:t xml:space="preserve"> oświadcza, że w cenie podanej w ofercie, skalkulował wszystkie składniki wpływające na cenę ostateczną, tj. m.in.:</w:t>
      </w:r>
    </w:p>
    <w:p w14:paraId="1092E794" w14:textId="77777777" w:rsidR="004D5A69" w:rsidRPr="00117AD6" w:rsidRDefault="003F5162" w:rsidP="005E1396">
      <w:pPr>
        <w:pStyle w:val="Akapitzlist"/>
        <w:numPr>
          <w:ilvl w:val="0"/>
          <w:numId w:val="10"/>
        </w:numPr>
        <w:ind w:left="284" w:hanging="284"/>
        <w:jc w:val="both"/>
        <w:rPr>
          <w:rFonts w:ascii="Times New Roman" w:hAnsi="Times New Roman" w:cs="Times New Roman"/>
        </w:rPr>
      </w:pPr>
      <w:r w:rsidRPr="00117AD6">
        <w:rPr>
          <w:rFonts w:ascii="Times New Roman" w:hAnsi="Times New Roman" w:cs="Times New Roman"/>
        </w:rPr>
        <w:t>p</w:t>
      </w:r>
      <w:r w:rsidR="004D5A69" w:rsidRPr="00117AD6">
        <w:rPr>
          <w:rFonts w:ascii="Times New Roman" w:hAnsi="Times New Roman" w:cs="Times New Roman"/>
        </w:rPr>
        <w:t>racę sprzętu, media, organizację i utrzymanie zaplecza budowy, podatki, ubezpieczenia, technologię wykonania, konieczne materiały, sposób montażu i inne czynniki mające</w:t>
      </w:r>
      <w:r w:rsidRPr="00117AD6">
        <w:rPr>
          <w:rFonts w:ascii="Times New Roman" w:hAnsi="Times New Roman" w:cs="Times New Roman"/>
        </w:rPr>
        <w:t xml:space="preserve"> wpływ na kompleksowe wykonanie przedmiotu zamówienia;</w:t>
      </w:r>
    </w:p>
    <w:p w14:paraId="6ECAC426" w14:textId="77777777" w:rsidR="003F5162" w:rsidRPr="00117AD6" w:rsidRDefault="003F5162" w:rsidP="005E1396">
      <w:pPr>
        <w:pStyle w:val="Akapitzlist"/>
        <w:numPr>
          <w:ilvl w:val="0"/>
          <w:numId w:val="10"/>
        </w:numPr>
        <w:ind w:left="284" w:hanging="284"/>
        <w:jc w:val="both"/>
        <w:rPr>
          <w:rFonts w:ascii="Times New Roman" w:hAnsi="Times New Roman" w:cs="Times New Roman"/>
        </w:rPr>
      </w:pPr>
      <w:r w:rsidRPr="00117AD6">
        <w:rPr>
          <w:rFonts w:ascii="Times New Roman" w:hAnsi="Times New Roman" w:cs="Times New Roman"/>
        </w:rPr>
        <w:t>nadzór nad mieniem i ubezpieczenie budowy;</w:t>
      </w:r>
    </w:p>
    <w:p w14:paraId="73D3C629" w14:textId="77777777" w:rsidR="003F5162" w:rsidRPr="00117AD6" w:rsidRDefault="003F5162" w:rsidP="005E1396">
      <w:pPr>
        <w:pStyle w:val="Akapitzlist"/>
        <w:numPr>
          <w:ilvl w:val="0"/>
          <w:numId w:val="10"/>
        </w:numPr>
        <w:ind w:left="284" w:hanging="284"/>
        <w:jc w:val="both"/>
        <w:rPr>
          <w:rFonts w:ascii="Times New Roman" w:hAnsi="Times New Roman" w:cs="Times New Roman"/>
        </w:rPr>
      </w:pPr>
      <w:r w:rsidRPr="00117AD6">
        <w:rPr>
          <w:rFonts w:ascii="Times New Roman" w:hAnsi="Times New Roman" w:cs="Times New Roman"/>
        </w:rPr>
        <w:t>utrzymanie porządku w trakcie realizacji robót oraz systematyczne porządkowanie miejsc</w:t>
      </w:r>
      <w:r w:rsidR="00B509F8" w:rsidRPr="00117AD6">
        <w:rPr>
          <w:rFonts w:ascii="Times New Roman" w:hAnsi="Times New Roman" w:cs="Times New Roman"/>
        </w:rPr>
        <w:t>a</w:t>
      </w:r>
      <w:r w:rsidRPr="00117AD6">
        <w:rPr>
          <w:rFonts w:ascii="Times New Roman" w:hAnsi="Times New Roman" w:cs="Times New Roman"/>
        </w:rPr>
        <w:t xml:space="preserve"> wykonywania prac;</w:t>
      </w:r>
    </w:p>
    <w:p w14:paraId="1E660384" w14:textId="77777777" w:rsidR="003F5162" w:rsidRPr="00117AD6" w:rsidRDefault="003F5162" w:rsidP="005E1396">
      <w:pPr>
        <w:pStyle w:val="Akapitzlist"/>
        <w:numPr>
          <w:ilvl w:val="0"/>
          <w:numId w:val="10"/>
        </w:numPr>
        <w:ind w:left="284" w:hanging="284"/>
        <w:jc w:val="both"/>
        <w:rPr>
          <w:rFonts w:ascii="Times New Roman" w:hAnsi="Times New Roman" w:cs="Times New Roman"/>
        </w:rPr>
      </w:pPr>
      <w:r w:rsidRPr="00117AD6">
        <w:rPr>
          <w:rFonts w:ascii="Times New Roman" w:hAnsi="Times New Roman" w:cs="Times New Roman"/>
        </w:rPr>
        <w:t>prowadzenie robót w sposób bezpieczny;</w:t>
      </w:r>
    </w:p>
    <w:p w14:paraId="4AA192BA" w14:textId="77777777" w:rsidR="003F5162" w:rsidRPr="00117AD6" w:rsidRDefault="003F5162" w:rsidP="005E1396">
      <w:pPr>
        <w:pStyle w:val="Akapitzlist"/>
        <w:numPr>
          <w:ilvl w:val="0"/>
          <w:numId w:val="10"/>
        </w:numPr>
        <w:ind w:left="284" w:hanging="284"/>
        <w:jc w:val="both"/>
        <w:rPr>
          <w:rFonts w:ascii="Times New Roman" w:hAnsi="Times New Roman" w:cs="Times New Roman"/>
        </w:rPr>
      </w:pPr>
      <w:r w:rsidRPr="00117AD6">
        <w:rPr>
          <w:rFonts w:ascii="Times New Roman" w:hAnsi="Times New Roman" w:cs="Times New Roman"/>
        </w:rPr>
        <w:t>opracowanie i przekazanie dokumentacji powykonawczej</w:t>
      </w:r>
      <w:r w:rsidR="009F68D9" w:rsidRPr="00117AD6">
        <w:rPr>
          <w:rFonts w:ascii="Times New Roman" w:hAnsi="Times New Roman" w:cs="Times New Roman"/>
        </w:rPr>
        <w:t xml:space="preserve"> (w tym dostarczeni</w:t>
      </w:r>
      <w:r w:rsidR="001D5676" w:rsidRPr="00117AD6">
        <w:rPr>
          <w:rFonts w:ascii="Times New Roman" w:hAnsi="Times New Roman" w:cs="Times New Roman"/>
        </w:rPr>
        <w:t>e jej</w:t>
      </w:r>
      <w:r w:rsidR="009F68D9" w:rsidRPr="00117AD6">
        <w:rPr>
          <w:rFonts w:ascii="Times New Roman" w:hAnsi="Times New Roman" w:cs="Times New Roman"/>
        </w:rPr>
        <w:t xml:space="preserve"> do Powiatowego Ośrodka Dokumentacji Geodezyjnej i Kartograficznej)</w:t>
      </w:r>
      <w:r w:rsidRPr="00117AD6">
        <w:rPr>
          <w:rFonts w:ascii="Times New Roman" w:hAnsi="Times New Roman" w:cs="Times New Roman"/>
        </w:rPr>
        <w:t>;</w:t>
      </w:r>
    </w:p>
    <w:p w14:paraId="3386D71E" w14:textId="77777777" w:rsidR="003F5162" w:rsidRPr="00117AD6" w:rsidRDefault="003F5162" w:rsidP="005E1396">
      <w:pPr>
        <w:pStyle w:val="Akapitzlist"/>
        <w:numPr>
          <w:ilvl w:val="0"/>
          <w:numId w:val="10"/>
        </w:numPr>
        <w:ind w:left="284" w:hanging="284"/>
        <w:jc w:val="both"/>
        <w:rPr>
          <w:rFonts w:ascii="Times New Roman" w:hAnsi="Times New Roman" w:cs="Times New Roman"/>
        </w:rPr>
      </w:pPr>
      <w:r w:rsidRPr="00117AD6">
        <w:rPr>
          <w:rFonts w:ascii="Times New Roman" w:hAnsi="Times New Roman" w:cs="Times New Roman"/>
        </w:rPr>
        <w:t>natychmiastowe usuwanie w sposób docelowy wszelkich szkód i awarii spowodowanych przez Wykonawcę w trakcie realizacji robót;</w:t>
      </w:r>
    </w:p>
    <w:p w14:paraId="56F762CD" w14:textId="77777777" w:rsidR="003F5162" w:rsidRPr="00117AD6" w:rsidRDefault="003F5162" w:rsidP="005E1396">
      <w:pPr>
        <w:pStyle w:val="Akapitzlist"/>
        <w:numPr>
          <w:ilvl w:val="0"/>
          <w:numId w:val="10"/>
        </w:numPr>
        <w:ind w:left="284" w:hanging="284"/>
        <w:jc w:val="both"/>
        <w:rPr>
          <w:rFonts w:ascii="Times New Roman" w:hAnsi="Times New Roman" w:cs="Times New Roman"/>
        </w:rPr>
      </w:pPr>
      <w:r w:rsidRPr="00117AD6">
        <w:rPr>
          <w:rFonts w:ascii="Times New Roman" w:hAnsi="Times New Roman" w:cs="Times New Roman"/>
        </w:rPr>
        <w:t>demontaż obiektów tymczasowych i uporządkowanie terenu po zakończeniu robót;</w:t>
      </w:r>
    </w:p>
    <w:p w14:paraId="6B96488F" w14:textId="77777777" w:rsidR="003F5162" w:rsidRPr="00117AD6" w:rsidRDefault="003F5162" w:rsidP="005E1396">
      <w:pPr>
        <w:pStyle w:val="Akapitzlist"/>
        <w:numPr>
          <w:ilvl w:val="0"/>
          <w:numId w:val="10"/>
        </w:numPr>
        <w:ind w:left="284" w:hanging="284"/>
        <w:jc w:val="both"/>
        <w:rPr>
          <w:rFonts w:ascii="Times New Roman" w:hAnsi="Times New Roman" w:cs="Times New Roman"/>
        </w:rPr>
      </w:pPr>
      <w:r w:rsidRPr="00117AD6">
        <w:rPr>
          <w:rFonts w:ascii="Times New Roman" w:hAnsi="Times New Roman" w:cs="Times New Roman"/>
        </w:rPr>
        <w:t xml:space="preserve">sporządzenie planu bezpieczeństwa i ochrony zdrowia </w:t>
      </w:r>
      <w:r w:rsidRPr="00117AD6">
        <w:rPr>
          <w:rFonts w:ascii="Times New Roman" w:hAnsi="Times New Roman" w:cs="Times New Roman"/>
          <w:i/>
        </w:rPr>
        <w:t>(jeżeli odrębne przepisy nakładają obowiązek opracowania planu BIOZ</w:t>
      </w:r>
      <w:r w:rsidRPr="00117AD6">
        <w:rPr>
          <w:rFonts w:ascii="Times New Roman" w:hAnsi="Times New Roman" w:cs="Times New Roman"/>
        </w:rPr>
        <w:t>);</w:t>
      </w:r>
    </w:p>
    <w:p w14:paraId="7F6A79FA" w14:textId="77777777" w:rsidR="003F5162" w:rsidRPr="00117AD6" w:rsidRDefault="00C939F5" w:rsidP="005E1396">
      <w:pPr>
        <w:pStyle w:val="Akapitzlist"/>
        <w:numPr>
          <w:ilvl w:val="0"/>
          <w:numId w:val="10"/>
        </w:numPr>
        <w:ind w:left="284" w:hanging="284"/>
        <w:jc w:val="both"/>
        <w:rPr>
          <w:rFonts w:ascii="Times New Roman" w:hAnsi="Times New Roman" w:cs="Times New Roman"/>
        </w:rPr>
      </w:pPr>
      <w:r w:rsidRPr="00117AD6">
        <w:rPr>
          <w:rFonts w:ascii="Times New Roman" w:hAnsi="Times New Roman" w:cs="Times New Roman"/>
        </w:rPr>
        <w:t xml:space="preserve"> </w:t>
      </w:r>
      <w:r w:rsidR="003F5162" w:rsidRPr="00117AD6">
        <w:rPr>
          <w:rFonts w:ascii="Times New Roman" w:hAnsi="Times New Roman" w:cs="Times New Roman"/>
        </w:rPr>
        <w:t>wywóz, składowanie i utylizację odpadów;</w:t>
      </w:r>
    </w:p>
    <w:p w14:paraId="32D6588B" w14:textId="569EED68" w:rsidR="003F5162" w:rsidRPr="00117AD6" w:rsidRDefault="003F5162" w:rsidP="00FA2A1D">
      <w:pPr>
        <w:pStyle w:val="Akapitzlist"/>
        <w:numPr>
          <w:ilvl w:val="0"/>
          <w:numId w:val="10"/>
        </w:numPr>
        <w:tabs>
          <w:tab w:val="left" w:pos="426"/>
        </w:tabs>
        <w:ind w:left="284" w:hanging="284"/>
        <w:jc w:val="both"/>
        <w:rPr>
          <w:rFonts w:ascii="Times New Roman" w:hAnsi="Times New Roman" w:cs="Times New Roman"/>
        </w:rPr>
      </w:pPr>
      <w:r w:rsidRPr="00117AD6">
        <w:rPr>
          <w:rFonts w:ascii="Times New Roman" w:hAnsi="Times New Roman" w:cs="Times New Roman"/>
        </w:rPr>
        <w:t>ustawienie tablic informacyjnych i innych tablic wymaganych dokumentacją projektową                   i przepisami;</w:t>
      </w:r>
    </w:p>
    <w:p w14:paraId="50FFD338" w14:textId="0156E7CF" w:rsidR="00FA2A1D" w:rsidRDefault="003F5162" w:rsidP="00FA2A1D">
      <w:pPr>
        <w:pStyle w:val="Akapitzlist"/>
        <w:numPr>
          <w:ilvl w:val="0"/>
          <w:numId w:val="10"/>
        </w:numPr>
        <w:tabs>
          <w:tab w:val="left" w:pos="426"/>
        </w:tabs>
        <w:ind w:left="284" w:hanging="284"/>
        <w:jc w:val="both"/>
        <w:rPr>
          <w:rFonts w:ascii="Times New Roman" w:hAnsi="Times New Roman" w:cs="Times New Roman"/>
        </w:rPr>
      </w:pPr>
      <w:r w:rsidRPr="00117AD6">
        <w:rPr>
          <w:rFonts w:ascii="Times New Roman" w:hAnsi="Times New Roman" w:cs="Times New Roman"/>
        </w:rPr>
        <w:t>koszt wyposażenia placu budowy w sprzęt BHP, p.poż., remontowo-naprawczy oraz wyposażenie dodatkowe;</w:t>
      </w:r>
    </w:p>
    <w:p w14:paraId="44E91FE2" w14:textId="4BA9ED42" w:rsidR="003F5162" w:rsidRPr="00FA2A1D" w:rsidRDefault="003F5162" w:rsidP="00FA2A1D">
      <w:pPr>
        <w:pStyle w:val="Akapitzlist"/>
        <w:numPr>
          <w:ilvl w:val="0"/>
          <w:numId w:val="10"/>
        </w:numPr>
        <w:tabs>
          <w:tab w:val="left" w:pos="426"/>
        </w:tabs>
        <w:ind w:left="284" w:hanging="284"/>
        <w:jc w:val="both"/>
        <w:rPr>
          <w:rFonts w:ascii="Times New Roman" w:hAnsi="Times New Roman" w:cs="Times New Roman"/>
        </w:rPr>
      </w:pPr>
      <w:r w:rsidRPr="00FA2A1D">
        <w:rPr>
          <w:rFonts w:ascii="Times New Roman" w:hAnsi="Times New Roman" w:cs="Times New Roman"/>
        </w:rPr>
        <w:t>koszty zakupu, dostarczenia i właściwego zastosowania materiałów, urządzeń i środków produkcji niezbędnych do kompleksowego wykonania przedmiotu umowy.</w:t>
      </w:r>
    </w:p>
    <w:p w14:paraId="3E78FCE4" w14:textId="77777777" w:rsidR="00EB4887" w:rsidRPr="00117AD6" w:rsidRDefault="00587957" w:rsidP="005E1396">
      <w:pPr>
        <w:pStyle w:val="Akapitzlist"/>
        <w:numPr>
          <w:ilvl w:val="0"/>
          <w:numId w:val="9"/>
        </w:numPr>
        <w:ind w:left="284" w:hanging="284"/>
        <w:jc w:val="both"/>
        <w:rPr>
          <w:rFonts w:ascii="Times New Roman" w:hAnsi="Times New Roman" w:cs="Times New Roman"/>
        </w:rPr>
      </w:pPr>
      <w:r w:rsidRPr="00117AD6">
        <w:rPr>
          <w:rFonts w:ascii="Times New Roman" w:hAnsi="Times New Roman" w:cs="Times New Roman"/>
        </w:rPr>
        <w:t>Wykonawca nie może żądać podwyższenia wynagrodzenia określonego w ust. 1 w przypadku nieprzewidzianym w umowie, nawet jeżeli w chwili zawarcia umowy, na bazie dostarczonych materiałów wejściowych, nie przewidział wszystkich kosztów niezbędnych do prawidłowej realizacji przedmiotu umowy zgodnej z jego przeznaczeniem.</w:t>
      </w:r>
    </w:p>
    <w:p w14:paraId="428A7DDC" w14:textId="77777777" w:rsidR="002714C6" w:rsidRPr="00117AD6" w:rsidRDefault="002714C6" w:rsidP="005E1396">
      <w:pPr>
        <w:pStyle w:val="Akapitzlist"/>
        <w:numPr>
          <w:ilvl w:val="0"/>
          <w:numId w:val="9"/>
        </w:numPr>
        <w:ind w:left="284" w:hanging="284"/>
        <w:jc w:val="both"/>
        <w:rPr>
          <w:rFonts w:ascii="Times New Roman" w:hAnsi="Times New Roman" w:cs="Times New Roman"/>
        </w:rPr>
      </w:pPr>
      <w:r w:rsidRPr="00117AD6">
        <w:rPr>
          <w:rFonts w:ascii="Times New Roman" w:hAnsi="Times New Roman" w:cs="Times New Roman"/>
        </w:rPr>
        <w:t>Wartość przedmiotu umowy ani ceny nie będą waloryzowane w okresie realizacji umowy.</w:t>
      </w:r>
    </w:p>
    <w:p w14:paraId="560B4241" w14:textId="77777777" w:rsidR="002714C6" w:rsidRPr="00117AD6" w:rsidRDefault="002714C6" w:rsidP="005E1396">
      <w:pPr>
        <w:pStyle w:val="Akapitzlist"/>
        <w:numPr>
          <w:ilvl w:val="0"/>
          <w:numId w:val="9"/>
        </w:numPr>
        <w:ind w:left="284" w:hanging="284"/>
        <w:jc w:val="both"/>
        <w:rPr>
          <w:rFonts w:ascii="Times New Roman" w:hAnsi="Times New Roman" w:cs="Times New Roman"/>
        </w:rPr>
      </w:pPr>
      <w:r w:rsidRPr="00117AD6">
        <w:rPr>
          <w:rFonts w:ascii="Times New Roman" w:hAnsi="Times New Roman" w:cs="Times New Roman"/>
        </w:rPr>
        <w:t>Dokonanie przelewu lub cesji wierzytelności wynikających z umowy przez Wykonawcę na osobę trzecią wymaga udzielenia zgody przez Zamawiającego.</w:t>
      </w:r>
    </w:p>
    <w:p w14:paraId="08F98F95" w14:textId="77777777" w:rsidR="00EB4887" w:rsidRPr="00117AD6" w:rsidRDefault="00EB4887" w:rsidP="00117AD6">
      <w:pPr>
        <w:pStyle w:val="Nagwek1"/>
        <w:ind w:left="0" w:firstLine="0"/>
        <w:rPr>
          <w:rFonts w:ascii="Times New Roman" w:hAnsi="Times New Roman"/>
        </w:rPr>
      </w:pPr>
      <w:r w:rsidRPr="00117AD6">
        <w:rPr>
          <w:rFonts w:ascii="Times New Roman" w:hAnsi="Times New Roman"/>
        </w:rPr>
        <w:lastRenderedPageBreak/>
        <w:t>§ 4</w:t>
      </w:r>
    </w:p>
    <w:p w14:paraId="6906040B" w14:textId="77777777" w:rsidR="00EB4887" w:rsidRPr="00117AD6" w:rsidRDefault="00EB4887" w:rsidP="00117AD6">
      <w:pPr>
        <w:jc w:val="center"/>
        <w:rPr>
          <w:rFonts w:ascii="Times New Roman" w:hAnsi="Times New Roman" w:cs="Times New Roman"/>
          <w:b/>
        </w:rPr>
      </w:pPr>
      <w:r w:rsidRPr="00117AD6">
        <w:rPr>
          <w:rFonts w:ascii="Times New Roman" w:hAnsi="Times New Roman" w:cs="Times New Roman"/>
          <w:b/>
        </w:rPr>
        <w:t>R</w:t>
      </w:r>
      <w:r w:rsidR="007C7994" w:rsidRPr="00117AD6">
        <w:rPr>
          <w:rFonts w:ascii="Times New Roman" w:hAnsi="Times New Roman" w:cs="Times New Roman"/>
          <w:b/>
        </w:rPr>
        <w:t>OBOTY DODATKOWE</w:t>
      </w:r>
    </w:p>
    <w:p w14:paraId="26D60DB0" w14:textId="77777777" w:rsidR="008D53EE" w:rsidRPr="00117AD6" w:rsidRDefault="008D53EE" w:rsidP="007705E0">
      <w:pPr>
        <w:pStyle w:val="Akapitzlist"/>
        <w:numPr>
          <w:ilvl w:val="0"/>
          <w:numId w:val="11"/>
        </w:numPr>
        <w:ind w:left="284" w:hanging="284"/>
        <w:jc w:val="both"/>
        <w:rPr>
          <w:rFonts w:ascii="Times New Roman" w:hAnsi="Times New Roman" w:cs="Times New Roman"/>
        </w:rPr>
      </w:pPr>
      <w:r w:rsidRPr="00117AD6">
        <w:rPr>
          <w:rFonts w:ascii="Times New Roman" w:hAnsi="Times New Roman" w:cs="Times New Roman"/>
        </w:rPr>
        <w:t xml:space="preserve">Wszelkie roboty nieujęte w dokumentacji projektowej oraz których nie można było wcześniej przewidzieć, </w:t>
      </w:r>
      <w:r w:rsidR="00BE3918" w:rsidRPr="00117AD6">
        <w:rPr>
          <w:rFonts w:ascii="Times New Roman" w:hAnsi="Times New Roman" w:cs="Times New Roman"/>
        </w:rPr>
        <w:t>a</w:t>
      </w:r>
      <w:r w:rsidRPr="00117AD6">
        <w:rPr>
          <w:rFonts w:ascii="Times New Roman" w:hAnsi="Times New Roman" w:cs="Times New Roman"/>
        </w:rPr>
        <w:t xml:space="preserve"> których wykonani</w:t>
      </w:r>
      <w:r w:rsidR="00BE3918" w:rsidRPr="00117AD6">
        <w:rPr>
          <w:rFonts w:ascii="Times New Roman" w:hAnsi="Times New Roman" w:cs="Times New Roman"/>
        </w:rPr>
        <w:t>e</w:t>
      </w:r>
      <w:r w:rsidRPr="00117AD6">
        <w:rPr>
          <w:rFonts w:ascii="Times New Roman" w:hAnsi="Times New Roman" w:cs="Times New Roman"/>
        </w:rPr>
        <w:t xml:space="preserve"> jest niezbędne do zrealizowania przedmiotu umowy, stanowią zamówienia dodatkowe. </w:t>
      </w:r>
    </w:p>
    <w:p w14:paraId="7CD7DDCB" w14:textId="77777777" w:rsidR="00787727" w:rsidRPr="00117AD6" w:rsidRDefault="00787727" w:rsidP="005E1396">
      <w:pPr>
        <w:pStyle w:val="Akapitzlist"/>
        <w:numPr>
          <w:ilvl w:val="0"/>
          <w:numId w:val="11"/>
        </w:numPr>
        <w:ind w:left="284" w:hanging="284"/>
        <w:jc w:val="both"/>
        <w:rPr>
          <w:rFonts w:ascii="Times New Roman" w:hAnsi="Times New Roman" w:cs="Times New Roman"/>
        </w:rPr>
      </w:pPr>
      <w:r w:rsidRPr="00117AD6">
        <w:rPr>
          <w:rFonts w:ascii="Times New Roman" w:hAnsi="Times New Roman" w:cs="Times New Roman"/>
        </w:rPr>
        <w:t xml:space="preserve">Wykonawca, przed przystąpieniem do wykonywania jakichkolwiek robót, których zakres, sposób wykonania i/lub ilość różni się od zakresu, sposobu wykonania i/lub ilości robót wskazanych </w:t>
      </w:r>
      <w:r w:rsidR="00EB4887" w:rsidRPr="00117AD6">
        <w:rPr>
          <w:rFonts w:ascii="Times New Roman" w:hAnsi="Times New Roman" w:cs="Times New Roman"/>
        </w:rPr>
        <w:t xml:space="preserve">                        </w:t>
      </w:r>
      <w:r w:rsidRPr="00117AD6">
        <w:rPr>
          <w:rFonts w:ascii="Times New Roman" w:hAnsi="Times New Roman" w:cs="Times New Roman"/>
        </w:rPr>
        <w:t xml:space="preserve">w dokumentacji projektowej, </w:t>
      </w:r>
      <w:r w:rsidR="00587957" w:rsidRPr="00117AD6">
        <w:rPr>
          <w:rFonts w:ascii="Times New Roman" w:hAnsi="Times New Roman" w:cs="Times New Roman"/>
        </w:rPr>
        <w:t xml:space="preserve">zobowiązany jest nie później, niż w ciągu 7 dni od wystąpienia </w:t>
      </w:r>
      <w:r w:rsidR="002E0E4B" w:rsidRPr="00117AD6">
        <w:rPr>
          <w:rFonts w:ascii="Times New Roman" w:hAnsi="Times New Roman" w:cs="Times New Roman"/>
        </w:rPr>
        <w:t>w/w okoliczności</w:t>
      </w:r>
      <w:r w:rsidR="00CD552E" w:rsidRPr="00117AD6">
        <w:rPr>
          <w:rFonts w:ascii="Times New Roman" w:hAnsi="Times New Roman" w:cs="Times New Roman"/>
        </w:rPr>
        <w:t xml:space="preserve"> </w:t>
      </w:r>
      <w:r w:rsidR="000A1B45" w:rsidRPr="00117AD6">
        <w:rPr>
          <w:rFonts w:ascii="Times New Roman" w:hAnsi="Times New Roman" w:cs="Times New Roman"/>
        </w:rPr>
        <w:t xml:space="preserve">do pisemnego przedstawienia odpowiedniej dokumentacji potwierdzającej zaistniały stan. </w:t>
      </w:r>
    </w:p>
    <w:p w14:paraId="0064B22E" w14:textId="77777777" w:rsidR="000A1B45" w:rsidRPr="00117AD6" w:rsidRDefault="000A1B45" w:rsidP="005E1396">
      <w:pPr>
        <w:pStyle w:val="Akapitzlist"/>
        <w:numPr>
          <w:ilvl w:val="0"/>
          <w:numId w:val="11"/>
        </w:numPr>
        <w:ind w:left="284" w:hanging="284"/>
        <w:jc w:val="both"/>
        <w:rPr>
          <w:rFonts w:ascii="Times New Roman" w:hAnsi="Times New Roman" w:cs="Times New Roman"/>
        </w:rPr>
      </w:pPr>
      <w:r w:rsidRPr="00117AD6">
        <w:rPr>
          <w:rFonts w:ascii="Times New Roman" w:hAnsi="Times New Roman" w:cs="Times New Roman"/>
        </w:rPr>
        <w:t xml:space="preserve">Podstawą do stwierdzenia konieczności realizacji dostaw, usług lub robót budowlanych będzie podpisany przez Zamawiającego </w:t>
      </w:r>
      <w:r w:rsidRPr="00117AD6">
        <w:rPr>
          <w:rFonts w:ascii="Times New Roman" w:hAnsi="Times New Roman" w:cs="Times New Roman"/>
          <w:i/>
        </w:rPr>
        <w:t>protokół konieczności</w:t>
      </w:r>
      <w:r w:rsidRPr="00117AD6">
        <w:rPr>
          <w:rFonts w:ascii="Times New Roman" w:hAnsi="Times New Roman" w:cs="Times New Roman"/>
        </w:rPr>
        <w:t xml:space="preserve">, zaś podstawą ustalenia ich wartości będzie sporządzony przez Wykonawcę i na jego koszt kosztorys ofertowy. Kosztorys podlega weryfikacji </w:t>
      </w:r>
      <w:r w:rsidR="00EB4887" w:rsidRPr="00117AD6">
        <w:rPr>
          <w:rFonts w:ascii="Times New Roman" w:hAnsi="Times New Roman" w:cs="Times New Roman"/>
        </w:rPr>
        <w:t xml:space="preserve">                  </w:t>
      </w:r>
      <w:r w:rsidR="00DE5FEF" w:rsidRPr="00117AD6">
        <w:rPr>
          <w:rFonts w:ascii="Times New Roman" w:hAnsi="Times New Roman" w:cs="Times New Roman"/>
        </w:rPr>
        <w:t xml:space="preserve">i akceptacji </w:t>
      </w:r>
      <w:r w:rsidRPr="00117AD6">
        <w:rPr>
          <w:rFonts w:ascii="Times New Roman" w:hAnsi="Times New Roman" w:cs="Times New Roman"/>
        </w:rPr>
        <w:t>przez Zamawiającego</w:t>
      </w:r>
      <w:r w:rsidR="00DE5FEF" w:rsidRPr="00117AD6">
        <w:rPr>
          <w:rFonts w:ascii="Times New Roman" w:hAnsi="Times New Roman" w:cs="Times New Roman"/>
        </w:rPr>
        <w:t>.</w:t>
      </w:r>
      <w:r w:rsidR="00473357" w:rsidRPr="00117AD6">
        <w:rPr>
          <w:rFonts w:ascii="Times New Roman" w:hAnsi="Times New Roman" w:cs="Times New Roman"/>
        </w:rPr>
        <w:t xml:space="preserve"> Bez akceptacji Zamawiającego Wykonawca nie jest upoważniony do wykonania prac dodatkowych. </w:t>
      </w:r>
    </w:p>
    <w:p w14:paraId="321444E3" w14:textId="77777777" w:rsidR="00473357" w:rsidRPr="00117AD6" w:rsidRDefault="00473357" w:rsidP="005E1396">
      <w:pPr>
        <w:pStyle w:val="Akapitzlist"/>
        <w:numPr>
          <w:ilvl w:val="0"/>
          <w:numId w:val="11"/>
        </w:numPr>
        <w:ind w:left="284" w:hanging="284"/>
        <w:jc w:val="both"/>
        <w:rPr>
          <w:rFonts w:ascii="Times New Roman" w:hAnsi="Times New Roman" w:cs="Times New Roman"/>
        </w:rPr>
      </w:pPr>
      <w:r w:rsidRPr="00117AD6">
        <w:rPr>
          <w:rFonts w:ascii="Times New Roman" w:hAnsi="Times New Roman" w:cs="Times New Roman"/>
        </w:rPr>
        <w:t xml:space="preserve">Bez uprzedniej zgody Zamawiającego wykonywane mogą być jedynie prace niezbędne dla zapewnienia bezpieczeństwa i likwidacji zagrożeń oraz wynikające z konieczności zapobieżenia awarii. </w:t>
      </w:r>
    </w:p>
    <w:p w14:paraId="4EA37874" w14:textId="77777777" w:rsidR="00730358" w:rsidRPr="00117AD6" w:rsidRDefault="00730358" w:rsidP="00117AD6">
      <w:pPr>
        <w:pStyle w:val="Nagwek1"/>
        <w:ind w:left="0" w:firstLine="0"/>
        <w:rPr>
          <w:rFonts w:ascii="Times New Roman" w:hAnsi="Times New Roman"/>
        </w:rPr>
      </w:pPr>
      <w:r w:rsidRPr="00117AD6">
        <w:rPr>
          <w:rFonts w:ascii="Times New Roman" w:hAnsi="Times New Roman"/>
        </w:rPr>
        <w:t>§ 5</w:t>
      </w:r>
    </w:p>
    <w:p w14:paraId="7050E702" w14:textId="77777777" w:rsidR="00730358" w:rsidRPr="00117AD6" w:rsidRDefault="00730358" w:rsidP="00117AD6">
      <w:pPr>
        <w:jc w:val="center"/>
        <w:rPr>
          <w:rFonts w:ascii="Times New Roman" w:hAnsi="Times New Roman" w:cs="Times New Roman"/>
          <w:b/>
        </w:rPr>
      </w:pPr>
      <w:r w:rsidRPr="00117AD6">
        <w:rPr>
          <w:rFonts w:ascii="Times New Roman" w:hAnsi="Times New Roman" w:cs="Times New Roman"/>
          <w:b/>
        </w:rPr>
        <w:t>DOKUMENTACJA, DO KTÓREJ SPORZĄDZENIA ZOBOWIĄZANY JEST WYKONAWCA</w:t>
      </w:r>
    </w:p>
    <w:p w14:paraId="6ABB3501" w14:textId="77777777" w:rsidR="00114173" w:rsidRPr="002D70E9" w:rsidRDefault="00730358" w:rsidP="002D70E9">
      <w:pPr>
        <w:spacing w:after="0"/>
        <w:jc w:val="both"/>
        <w:rPr>
          <w:rFonts w:ascii="Times New Roman" w:hAnsi="Times New Roman" w:cs="Times New Roman"/>
        </w:rPr>
      </w:pPr>
      <w:r w:rsidRPr="002D70E9">
        <w:rPr>
          <w:rFonts w:ascii="Times New Roman" w:hAnsi="Times New Roman" w:cs="Times New Roman"/>
        </w:rPr>
        <w:t>Wykonawca</w:t>
      </w:r>
      <w:r w:rsidR="00114173" w:rsidRPr="002D70E9">
        <w:rPr>
          <w:rFonts w:ascii="Times New Roman" w:hAnsi="Times New Roman" w:cs="Times New Roman"/>
        </w:rPr>
        <w:t xml:space="preserve"> zobowiązany jest do: </w:t>
      </w:r>
    </w:p>
    <w:p w14:paraId="2AED5C2E" w14:textId="77777777" w:rsidR="00114173" w:rsidRPr="00117AD6" w:rsidRDefault="00114173" w:rsidP="002D70E9">
      <w:pPr>
        <w:pStyle w:val="Akapitzlist"/>
        <w:numPr>
          <w:ilvl w:val="0"/>
          <w:numId w:val="21"/>
        </w:numPr>
        <w:spacing w:after="0"/>
        <w:ind w:left="284" w:hanging="284"/>
        <w:jc w:val="both"/>
        <w:rPr>
          <w:rFonts w:ascii="Times New Roman" w:hAnsi="Times New Roman" w:cs="Times New Roman"/>
        </w:rPr>
      </w:pPr>
      <w:r w:rsidRPr="00117AD6">
        <w:rPr>
          <w:rFonts w:ascii="Times New Roman" w:hAnsi="Times New Roman" w:cs="Times New Roman"/>
        </w:rPr>
        <w:t xml:space="preserve">sporządzenia i przekazania Zamawiającemu </w:t>
      </w:r>
      <w:r w:rsidR="00730358" w:rsidRPr="00117AD6">
        <w:rPr>
          <w:rFonts w:ascii="Times New Roman" w:hAnsi="Times New Roman" w:cs="Times New Roman"/>
        </w:rPr>
        <w:t>(</w:t>
      </w:r>
      <w:r w:rsidR="00730358" w:rsidRPr="00117AD6">
        <w:rPr>
          <w:rFonts w:ascii="Times New Roman" w:hAnsi="Times New Roman" w:cs="Times New Roman"/>
          <w:i/>
        </w:rPr>
        <w:t>jeśli odrębne przepisy nakładają taki obowiązek</w:t>
      </w:r>
      <w:r w:rsidR="00730358" w:rsidRPr="00117AD6">
        <w:rPr>
          <w:rFonts w:ascii="Times New Roman" w:hAnsi="Times New Roman" w:cs="Times New Roman"/>
        </w:rPr>
        <w:t xml:space="preserve">) </w:t>
      </w:r>
      <w:r w:rsidRPr="00117AD6">
        <w:rPr>
          <w:rFonts w:ascii="Times New Roman" w:hAnsi="Times New Roman" w:cs="Times New Roman"/>
        </w:rPr>
        <w:t>planu bezpieczeństwa i ochrony zdrowi</w:t>
      </w:r>
      <w:r w:rsidR="00FE5BA1" w:rsidRPr="00117AD6">
        <w:rPr>
          <w:rFonts w:ascii="Times New Roman" w:hAnsi="Times New Roman" w:cs="Times New Roman"/>
        </w:rPr>
        <w:t>a</w:t>
      </w:r>
      <w:r w:rsidRPr="00117AD6">
        <w:rPr>
          <w:rFonts w:ascii="Times New Roman" w:hAnsi="Times New Roman" w:cs="Times New Roman"/>
        </w:rPr>
        <w:t xml:space="preserve"> w ciągu 7 dni od dnia podpisania umowy;</w:t>
      </w:r>
    </w:p>
    <w:p w14:paraId="6EF60B01" w14:textId="076B885E" w:rsidR="002D48BF" w:rsidRPr="00117AD6" w:rsidRDefault="00114173" w:rsidP="005E1396">
      <w:pPr>
        <w:pStyle w:val="Akapitzlist"/>
        <w:numPr>
          <w:ilvl w:val="0"/>
          <w:numId w:val="21"/>
        </w:numPr>
        <w:ind w:left="284" w:hanging="284"/>
        <w:jc w:val="both"/>
        <w:rPr>
          <w:rFonts w:ascii="Times New Roman" w:hAnsi="Times New Roman" w:cs="Times New Roman"/>
        </w:rPr>
      </w:pPr>
      <w:r w:rsidRPr="00117AD6">
        <w:rPr>
          <w:rFonts w:ascii="Times New Roman" w:hAnsi="Times New Roman" w:cs="Times New Roman"/>
        </w:rPr>
        <w:t>przedłożenia do akceptacji Zamawiającemu najpóźniej</w:t>
      </w:r>
      <w:r w:rsidR="00AF2AD3">
        <w:rPr>
          <w:rFonts w:ascii="Times New Roman" w:hAnsi="Times New Roman" w:cs="Times New Roman"/>
        </w:rPr>
        <w:t xml:space="preserve"> w terminie 7 dni od dnia </w:t>
      </w:r>
      <w:r w:rsidRPr="00117AD6">
        <w:rPr>
          <w:rFonts w:ascii="Times New Roman" w:hAnsi="Times New Roman" w:cs="Times New Roman"/>
        </w:rPr>
        <w:t xml:space="preserve"> podpisania umowy </w:t>
      </w:r>
      <w:r w:rsidRPr="00117AD6">
        <w:rPr>
          <w:rFonts w:ascii="Times New Roman" w:hAnsi="Times New Roman" w:cs="Times New Roman"/>
          <w:u w:val="single"/>
        </w:rPr>
        <w:t>Harmonogramu rzeczowo-finansowego</w:t>
      </w:r>
      <w:r w:rsidRPr="00117AD6">
        <w:rPr>
          <w:rFonts w:ascii="Times New Roman" w:hAnsi="Times New Roman" w:cs="Times New Roman"/>
        </w:rPr>
        <w:t xml:space="preserve"> realizacji rob</w:t>
      </w:r>
      <w:r w:rsidR="00D34CB1">
        <w:rPr>
          <w:rFonts w:ascii="Times New Roman" w:hAnsi="Times New Roman" w:cs="Times New Roman"/>
        </w:rPr>
        <w:t>ó</w:t>
      </w:r>
      <w:r w:rsidRPr="00117AD6">
        <w:rPr>
          <w:rFonts w:ascii="Times New Roman" w:hAnsi="Times New Roman" w:cs="Times New Roman"/>
        </w:rPr>
        <w:t>t</w:t>
      </w:r>
      <w:r w:rsidR="007D4D9B" w:rsidRPr="00117AD6">
        <w:rPr>
          <w:rFonts w:ascii="Times New Roman" w:hAnsi="Times New Roman" w:cs="Times New Roman"/>
        </w:rPr>
        <w:t xml:space="preserve"> </w:t>
      </w:r>
      <w:r w:rsidRPr="00117AD6">
        <w:rPr>
          <w:rFonts w:ascii="Times New Roman" w:hAnsi="Times New Roman" w:cs="Times New Roman"/>
        </w:rPr>
        <w:t>w rozbiciu na istotne elementy dokumentacji będącej podstawą realizacji prac i odbiorów</w:t>
      </w:r>
      <w:r w:rsidR="002D48BF" w:rsidRPr="00117AD6">
        <w:rPr>
          <w:rFonts w:ascii="Times New Roman" w:hAnsi="Times New Roman" w:cs="Times New Roman"/>
        </w:rPr>
        <w:t>. Zaakceptowany harmonogram stanowić będzie załącznik do umowy. Harmonogram rzeczowo-finansowy może być aktualizowany za zgodą Zamawiającego,</w:t>
      </w:r>
      <w:r w:rsidR="007D4D9B" w:rsidRPr="00117AD6">
        <w:rPr>
          <w:rFonts w:ascii="Times New Roman" w:hAnsi="Times New Roman" w:cs="Times New Roman"/>
        </w:rPr>
        <w:t xml:space="preserve"> </w:t>
      </w:r>
      <w:r w:rsidR="002D48BF" w:rsidRPr="00117AD6">
        <w:rPr>
          <w:rFonts w:ascii="Times New Roman" w:hAnsi="Times New Roman" w:cs="Times New Roman"/>
        </w:rPr>
        <w:t>przy czym aktualizacja ta nie wymaga zawarcia aneksu do umowy, jeżeli nie wpływa na termin zakończenia robót</w:t>
      </w:r>
      <w:r w:rsidR="0014526F" w:rsidRPr="00117AD6">
        <w:rPr>
          <w:rFonts w:ascii="Times New Roman" w:hAnsi="Times New Roman" w:cs="Times New Roman"/>
        </w:rPr>
        <w:t>;</w:t>
      </w:r>
    </w:p>
    <w:p w14:paraId="70110B57" w14:textId="176C2E41" w:rsidR="009A63F3" w:rsidRPr="00117AD6" w:rsidRDefault="009A63F3" w:rsidP="005E1396">
      <w:pPr>
        <w:pStyle w:val="Akapitzlist"/>
        <w:numPr>
          <w:ilvl w:val="0"/>
          <w:numId w:val="21"/>
        </w:numPr>
        <w:ind w:left="284" w:hanging="284"/>
        <w:jc w:val="both"/>
        <w:rPr>
          <w:rFonts w:ascii="Times New Roman" w:hAnsi="Times New Roman" w:cs="Times New Roman"/>
        </w:rPr>
      </w:pPr>
      <w:r w:rsidRPr="00117AD6">
        <w:rPr>
          <w:rFonts w:ascii="Times New Roman" w:hAnsi="Times New Roman" w:cs="Times New Roman"/>
        </w:rPr>
        <w:t xml:space="preserve">dostarczenia Zamawiającemu oświadczenia o podjęciu obowiązków </w:t>
      </w:r>
      <w:r w:rsidRPr="00754552">
        <w:rPr>
          <w:rFonts w:ascii="Times New Roman" w:hAnsi="Times New Roman" w:cs="Times New Roman"/>
        </w:rPr>
        <w:t>kierownika budowy</w:t>
      </w:r>
      <w:r w:rsidR="00F97A6D" w:rsidRPr="00754552">
        <w:rPr>
          <w:rFonts w:ascii="Times New Roman" w:hAnsi="Times New Roman" w:cs="Times New Roman"/>
        </w:rPr>
        <w:t xml:space="preserve"> </w:t>
      </w:r>
      <w:r w:rsidRPr="00117AD6">
        <w:rPr>
          <w:rFonts w:ascii="Times New Roman" w:hAnsi="Times New Roman" w:cs="Times New Roman"/>
        </w:rPr>
        <w:t>oraz kopii poświadczonej za zgodność z oryginałem: zaświadczenia właściwej izby samorządu zawodowego potwierdzającej wpis na listę członków ww. izby oraz uprawnień budowlanych</w:t>
      </w:r>
      <w:r w:rsidR="002D70E9">
        <w:rPr>
          <w:rFonts w:ascii="Times New Roman" w:hAnsi="Times New Roman" w:cs="Times New Roman"/>
        </w:rPr>
        <w:t>;</w:t>
      </w:r>
    </w:p>
    <w:p w14:paraId="58ECEAAF" w14:textId="77777777" w:rsidR="00BD4198" w:rsidRPr="00117AD6" w:rsidRDefault="009A63F3" w:rsidP="005E1396">
      <w:pPr>
        <w:pStyle w:val="Akapitzlist"/>
        <w:numPr>
          <w:ilvl w:val="0"/>
          <w:numId w:val="21"/>
        </w:numPr>
        <w:ind w:left="284" w:hanging="284"/>
        <w:jc w:val="both"/>
        <w:rPr>
          <w:rFonts w:ascii="Times New Roman" w:hAnsi="Times New Roman" w:cs="Times New Roman"/>
        </w:rPr>
      </w:pPr>
      <w:r w:rsidRPr="00117AD6">
        <w:rPr>
          <w:rFonts w:ascii="Times New Roman" w:hAnsi="Times New Roman" w:cs="Times New Roman"/>
        </w:rPr>
        <w:t xml:space="preserve">dostarczenia Zamawiającemu, w dniu przekazania terenu budowy kosztorysu ofertowego w wersji szczegółowej i uproszczonej </w:t>
      </w:r>
      <w:r w:rsidR="00181E5A" w:rsidRPr="00117AD6">
        <w:rPr>
          <w:rFonts w:ascii="Times New Roman" w:hAnsi="Times New Roman" w:cs="Times New Roman"/>
        </w:rPr>
        <w:t>w</w:t>
      </w:r>
      <w:r w:rsidRPr="00117AD6">
        <w:rPr>
          <w:rFonts w:ascii="Times New Roman" w:hAnsi="Times New Roman" w:cs="Times New Roman"/>
        </w:rPr>
        <w:t xml:space="preserve">raz z </w:t>
      </w:r>
      <w:r w:rsidR="00181E5A" w:rsidRPr="00117AD6">
        <w:rPr>
          <w:rFonts w:ascii="Times New Roman" w:hAnsi="Times New Roman" w:cs="Times New Roman"/>
        </w:rPr>
        <w:t>t</w:t>
      </w:r>
      <w:r w:rsidRPr="00117AD6">
        <w:rPr>
          <w:rFonts w:ascii="Times New Roman" w:hAnsi="Times New Roman" w:cs="Times New Roman"/>
        </w:rPr>
        <w:t>abelą elementów scalonych</w:t>
      </w:r>
      <w:r w:rsidR="00824DEB" w:rsidRPr="00117AD6">
        <w:rPr>
          <w:rFonts w:ascii="Times New Roman" w:hAnsi="Times New Roman" w:cs="Times New Roman"/>
        </w:rPr>
        <w:t>;</w:t>
      </w:r>
    </w:p>
    <w:p w14:paraId="13F432F0" w14:textId="53CCF82D" w:rsidR="008D7995" w:rsidRPr="00117AD6" w:rsidRDefault="0014526F" w:rsidP="005E1396">
      <w:pPr>
        <w:pStyle w:val="Akapitzlist"/>
        <w:numPr>
          <w:ilvl w:val="0"/>
          <w:numId w:val="21"/>
        </w:numPr>
        <w:ind w:left="284" w:hanging="284"/>
        <w:jc w:val="both"/>
        <w:rPr>
          <w:rFonts w:ascii="Times New Roman" w:hAnsi="Times New Roman" w:cs="Times New Roman"/>
        </w:rPr>
      </w:pPr>
      <w:r w:rsidRPr="00117AD6">
        <w:rPr>
          <w:rFonts w:ascii="Times New Roman" w:hAnsi="Times New Roman" w:cs="Times New Roman"/>
        </w:rPr>
        <w:t>prowadzenia dziennika budowy;</w:t>
      </w:r>
    </w:p>
    <w:p w14:paraId="1A52E23A" w14:textId="7E2C2280" w:rsidR="00730358" w:rsidRPr="00117AD6" w:rsidRDefault="00141D2C" w:rsidP="005E1396">
      <w:pPr>
        <w:pStyle w:val="Akapitzlist"/>
        <w:numPr>
          <w:ilvl w:val="0"/>
          <w:numId w:val="21"/>
        </w:numPr>
        <w:ind w:left="284" w:hanging="284"/>
        <w:jc w:val="both"/>
        <w:rPr>
          <w:rFonts w:ascii="Times New Roman" w:hAnsi="Times New Roman" w:cs="Times New Roman"/>
        </w:rPr>
      </w:pPr>
      <w:r w:rsidRPr="00117AD6">
        <w:rPr>
          <w:rFonts w:ascii="Times New Roman" w:hAnsi="Times New Roman" w:cs="Times New Roman"/>
        </w:rPr>
        <w:t xml:space="preserve">przekazania dokumentacji powykonawczej </w:t>
      </w:r>
      <w:r w:rsidR="00266CA1" w:rsidRPr="00117AD6">
        <w:rPr>
          <w:rFonts w:ascii="Times New Roman" w:hAnsi="Times New Roman" w:cs="Times New Roman"/>
        </w:rPr>
        <w:t>w dniu zgłoszenia gotowości do odbioru końcowego robót</w:t>
      </w:r>
      <w:r w:rsidR="00E91248" w:rsidRPr="00117AD6">
        <w:rPr>
          <w:rFonts w:ascii="Times New Roman" w:hAnsi="Times New Roman" w:cs="Times New Roman"/>
        </w:rPr>
        <w:t xml:space="preserve">, </w:t>
      </w:r>
      <w:r w:rsidR="00823C9F" w:rsidRPr="00117AD6">
        <w:rPr>
          <w:rFonts w:ascii="Times New Roman" w:hAnsi="Times New Roman" w:cs="Times New Roman"/>
        </w:rPr>
        <w:t>w skład której wchodz</w:t>
      </w:r>
      <w:r w:rsidR="000665C2" w:rsidRPr="00117AD6">
        <w:rPr>
          <w:rFonts w:ascii="Times New Roman" w:hAnsi="Times New Roman" w:cs="Times New Roman"/>
        </w:rPr>
        <w:t>ą</w:t>
      </w:r>
      <w:r w:rsidR="00823C9F" w:rsidRPr="00117AD6">
        <w:rPr>
          <w:rFonts w:ascii="Times New Roman" w:hAnsi="Times New Roman" w:cs="Times New Roman"/>
        </w:rPr>
        <w:t xml:space="preserve">: </w:t>
      </w:r>
    </w:p>
    <w:p w14:paraId="78BD9805" w14:textId="77777777" w:rsidR="00823C9F" w:rsidRPr="00117AD6" w:rsidRDefault="00823C9F" w:rsidP="005E1396">
      <w:pPr>
        <w:pStyle w:val="Akapitzlist"/>
        <w:numPr>
          <w:ilvl w:val="0"/>
          <w:numId w:val="39"/>
        </w:numPr>
        <w:ind w:left="284" w:hanging="284"/>
        <w:jc w:val="both"/>
        <w:rPr>
          <w:rFonts w:ascii="Times New Roman" w:hAnsi="Times New Roman" w:cs="Times New Roman"/>
        </w:rPr>
      </w:pPr>
      <w:r w:rsidRPr="00117AD6">
        <w:rPr>
          <w:rFonts w:ascii="Times New Roman" w:hAnsi="Times New Roman" w:cs="Times New Roman"/>
        </w:rPr>
        <w:t xml:space="preserve">protokoły wymaganych prób i testów oraz zaświadczenia właściwych organów, dotyczące odbiorów materiałów i urządzeń przez specjalistyczne służby w zakresie wymaganym przez obowiązujące przepisy; </w:t>
      </w:r>
    </w:p>
    <w:p w14:paraId="1C7DE690" w14:textId="5A64F4B7" w:rsidR="007D4D9B" w:rsidRDefault="000665C2" w:rsidP="005E1396">
      <w:pPr>
        <w:pStyle w:val="Akapitzlist"/>
        <w:numPr>
          <w:ilvl w:val="0"/>
          <w:numId w:val="39"/>
        </w:numPr>
        <w:ind w:left="284" w:hanging="284"/>
        <w:jc w:val="both"/>
        <w:rPr>
          <w:rFonts w:ascii="Times New Roman" w:hAnsi="Times New Roman" w:cs="Times New Roman"/>
        </w:rPr>
      </w:pPr>
      <w:r w:rsidRPr="00117AD6">
        <w:rPr>
          <w:rFonts w:ascii="Times New Roman" w:hAnsi="Times New Roman" w:cs="Times New Roman"/>
        </w:rPr>
        <w:t xml:space="preserve">wymagane deklaracje zgodności, certyfikaty lub aprobaty techniczne (zgodnie z obowiązującymi przepisami), </w:t>
      </w:r>
      <w:r w:rsidR="00823C9F" w:rsidRPr="00117AD6">
        <w:rPr>
          <w:rFonts w:ascii="Times New Roman" w:hAnsi="Times New Roman" w:cs="Times New Roman"/>
        </w:rPr>
        <w:t>dokumenty potwierdzające dopuszczenie do obrotu</w:t>
      </w:r>
      <w:r w:rsidR="002D70E9">
        <w:rPr>
          <w:rFonts w:ascii="Times New Roman" w:hAnsi="Times New Roman" w:cs="Times New Roman"/>
        </w:rPr>
        <w:t xml:space="preserve"> </w:t>
      </w:r>
      <w:r w:rsidR="00823C9F" w:rsidRPr="00117AD6">
        <w:rPr>
          <w:rFonts w:ascii="Times New Roman" w:hAnsi="Times New Roman" w:cs="Times New Roman"/>
        </w:rPr>
        <w:t xml:space="preserve">i powszechnego albo jednostkowego stosowania w budownictwie dla wbudowanych materiałów; </w:t>
      </w:r>
    </w:p>
    <w:p w14:paraId="318C9CBE" w14:textId="77777777" w:rsidR="0083787F" w:rsidRPr="003021CA" w:rsidRDefault="0083787F" w:rsidP="0083787F">
      <w:pPr>
        <w:pStyle w:val="Akapitzlist"/>
        <w:numPr>
          <w:ilvl w:val="0"/>
          <w:numId w:val="39"/>
        </w:numPr>
        <w:ind w:left="284" w:hanging="284"/>
        <w:jc w:val="both"/>
        <w:rPr>
          <w:rFonts w:ascii="Times New Roman" w:hAnsi="Times New Roman" w:cs="Times New Roman"/>
        </w:rPr>
      </w:pPr>
      <w:r w:rsidRPr="003021CA">
        <w:rPr>
          <w:rFonts w:ascii="Times New Roman" w:hAnsi="Times New Roman" w:cs="Times New Roman"/>
        </w:rPr>
        <w:t>gwarancje producentów dla zamontowanych urządzeń i sprzętu;</w:t>
      </w:r>
    </w:p>
    <w:p w14:paraId="2502E7C6" w14:textId="04A22E22" w:rsidR="000665C2" w:rsidRPr="00117AD6" w:rsidRDefault="000665C2" w:rsidP="005E1396">
      <w:pPr>
        <w:pStyle w:val="Akapitzlist"/>
        <w:numPr>
          <w:ilvl w:val="0"/>
          <w:numId w:val="39"/>
        </w:numPr>
        <w:ind w:left="284" w:hanging="284"/>
        <w:jc w:val="both"/>
        <w:rPr>
          <w:rFonts w:ascii="Times New Roman" w:hAnsi="Times New Roman" w:cs="Times New Roman"/>
        </w:rPr>
      </w:pPr>
      <w:r w:rsidRPr="00117AD6">
        <w:rPr>
          <w:rFonts w:ascii="Times New Roman" w:hAnsi="Times New Roman" w:cs="Times New Roman"/>
        </w:rPr>
        <w:lastRenderedPageBreak/>
        <w:t xml:space="preserve">oświadczenie Kierownika budowy o zgodności wykonania przedmiotu umowy z projektami </w:t>
      </w:r>
      <w:r w:rsidR="002D70E9">
        <w:rPr>
          <w:rFonts w:ascii="Times New Roman" w:hAnsi="Times New Roman" w:cs="Times New Roman"/>
        </w:rPr>
        <w:br/>
      </w:r>
      <w:r w:rsidRPr="00117AD6">
        <w:rPr>
          <w:rFonts w:ascii="Times New Roman" w:hAnsi="Times New Roman" w:cs="Times New Roman"/>
        </w:rPr>
        <w:t>i warunkami pozwolenia na budowę</w:t>
      </w:r>
      <w:r w:rsidR="003D0D07" w:rsidRPr="00117AD6">
        <w:rPr>
          <w:rFonts w:ascii="Times New Roman" w:hAnsi="Times New Roman" w:cs="Times New Roman"/>
        </w:rPr>
        <w:t>, obowiązującymi przepisami i normami; W razie zmian w zatwierdzonym projekcie lub odstępstw</w:t>
      </w:r>
      <w:r w:rsidR="00026CB5" w:rsidRPr="00117AD6">
        <w:rPr>
          <w:rFonts w:ascii="Times New Roman" w:hAnsi="Times New Roman" w:cs="Times New Roman"/>
        </w:rPr>
        <w:t xml:space="preserve"> </w:t>
      </w:r>
      <w:r w:rsidR="003D0D07" w:rsidRPr="00117AD6">
        <w:rPr>
          <w:rFonts w:ascii="Times New Roman" w:hAnsi="Times New Roman" w:cs="Times New Roman"/>
        </w:rPr>
        <w:t>od warunków pozwolenia</w:t>
      </w:r>
      <w:r w:rsidR="007D4D9B" w:rsidRPr="00117AD6">
        <w:rPr>
          <w:rFonts w:ascii="Times New Roman" w:hAnsi="Times New Roman" w:cs="Times New Roman"/>
        </w:rPr>
        <w:t xml:space="preserve"> </w:t>
      </w:r>
      <w:r w:rsidR="003D0D07" w:rsidRPr="00117AD6">
        <w:rPr>
          <w:rFonts w:ascii="Times New Roman" w:hAnsi="Times New Roman" w:cs="Times New Roman"/>
        </w:rPr>
        <w:t xml:space="preserve">na wykonanie robót budowlanych, oświadczenie powinno być potwierdzone przez projektanta i Zamawiającego, </w:t>
      </w:r>
      <w:r w:rsidR="002D70E9">
        <w:rPr>
          <w:rFonts w:ascii="Times New Roman" w:hAnsi="Times New Roman" w:cs="Times New Roman"/>
        </w:rPr>
        <w:br/>
      </w:r>
      <w:r w:rsidR="003D0D07" w:rsidRPr="00117AD6">
        <w:rPr>
          <w:rFonts w:ascii="Times New Roman" w:hAnsi="Times New Roman" w:cs="Times New Roman"/>
        </w:rPr>
        <w:t>z załączeniem rysunków zamiennych</w:t>
      </w:r>
      <w:r w:rsidR="00026CB5" w:rsidRPr="00117AD6">
        <w:rPr>
          <w:rFonts w:ascii="Times New Roman" w:hAnsi="Times New Roman" w:cs="Times New Roman"/>
        </w:rPr>
        <w:t xml:space="preserve"> </w:t>
      </w:r>
      <w:r w:rsidR="003D0D07" w:rsidRPr="00117AD6">
        <w:rPr>
          <w:rFonts w:ascii="Times New Roman" w:hAnsi="Times New Roman" w:cs="Times New Roman"/>
        </w:rPr>
        <w:t>i opisem zmian;</w:t>
      </w:r>
    </w:p>
    <w:p w14:paraId="7B825903" w14:textId="163DBD0A" w:rsidR="00823C9F" w:rsidRPr="00117AD6" w:rsidRDefault="00823C9F" w:rsidP="005E1396">
      <w:pPr>
        <w:pStyle w:val="Akapitzlist"/>
        <w:numPr>
          <w:ilvl w:val="0"/>
          <w:numId w:val="39"/>
        </w:numPr>
        <w:ind w:left="284" w:hanging="284"/>
        <w:jc w:val="both"/>
        <w:rPr>
          <w:rFonts w:ascii="Times New Roman" w:hAnsi="Times New Roman" w:cs="Times New Roman"/>
        </w:rPr>
      </w:pPr>
      <w:r w:rsidRPr="00117AD6">
        <w:rPr>
          <w:rFonts w:ascii="Times New Roman" w:hAnsi="Times New Roman" w:cs="Times New Roman"/>
        </w:rPr>
        <w:t>dziennik budowy</w:t>
      </w:r>
      <w:r w:rsidR="00026CB5" w:rsidRPr="00117AD6">
        <w:rPr>
          <w:rFonts w:ascii="Times New Roman" w:hAnsi="Times New Roman" w:cs="Times New Roman"/>
        </w:rPr>
        <w:t>;</w:t>
      </w:r>
    </w:p>
    <w:p w14:paraId="4CC28C78" w14:textId="77777777" w:rsidR="0083787F" w:rsidRDefault="00026CB5" w:rsidP="0083787F">
      <w:pPr>
        <w:pStyle w:val="Akapitzlist"/>
        <w:numPr>
          <w:ilvl w:val="0"/>
          <w:numId w:val="39"/>
        </w:numPr>
        <w:ind w:left="284" w:hanging="284"/>
        <w:jc w:val="both"/>
        <w:rPr>
          <w:rFonts w:ascii="Times New Roman" w:hAnsi="Times New Roman" w:cs="Times New Roman"/>
        </w:rPr>
      </w:pPr>
      <w:r w:rsidRPr="00117AD6">
        <w:rPr>
          <w:rFonts w:ascii="Times New Roman" w:hAnsi="Times New Roman" w:cs="Times New Roman"/>
        </w:rPr>
        <w:t>wymagane prawem oraz potrzebami wynikającymi z prawidłowego użytkowania – oświadczenia, instrukcje, protokoły z instruktażu zamontowanych urządzeń i wyposażenia;</w:t>
      </w:r>
    </w:p>
    <w:p w14:paraId="40B5E70B" w14:textId="5CD0753D" w:rsidR="00DE7DF4" w:rsidRPr="0083787F" w:rsidRDefault="00026CB5" w:rsidP="0083787F">
      <w:pPr>
        <w:pStyle w:val="Akapitzlist"/>
        <w:numPr>
          <w:ilvl w:val="0"/>
          <w:numId w:val="39"/>
        </w:numPr>
        <w:ind w:left="284" w:hanging="284"/>
        <w:jc w:val="both"/>
        <w:rPr>
          <w:rFonts w:ascii="Times New Roman" w:hAnsi="Times New Roman" w:cs="Times New Roman"/>
        </w:rPr>
      </w:pPr>
      <w:r w:rsidRPr="0083787F">
        <w:rPr>
          <w:rFonts w:ascii="Times New Roman" w:hAnsi="Times New Roman" w:cs="Times New Roman"/>
        </w:rPr>
        <w:t>map</w:t>
      </w:r>
      <w:r w:rsidR="0083787F">
        <w:rPr>
          <w:rFonts w:ascii="Times New Roman" w:hAnsi="Times New Roman" w:cs="Times New Roman"/>
        </w:rPr>
        <w:t>y</w:t>
      </w:r>
      <w:r w:rsidRPr="0083787F">
        <w:rPr>
          <w:rFonts w:ascii="Times New Roman" w:hAnsi="Times New Roman" w:cs="Times New Roman"/>
        </w:rPr>
        <w:t xml:space="preserve"> powykonawcz</w:t>
      </w:r>
      <w:r w:rsidR="0083787F">
        <w:rPr>
          <w:rFonts w:ascii="Times New Roman" w:hAnsi="Times New Roman" w:cs="Times New Roman"/>
        </w:rPr>
        <w:t>e</w:t>
      </w:r>
      <w:r w:rsidRPr="0083787F">
        <w:rPr>
          <w:rFonts w:ascii="Times New Roman" w:hAnsi="Times New Roman" w:cs="Times New Roman"/>
        </w:rPr>
        <w:t xml:space="preserve"> (w 3 egzemplarzach) w terminie do 30 dni od dnia podpisania protokołu odbioru końcowego robót</w:t>
      </w:r>
      <w:r w:rsidR="00754552" w:rsidRPr="0083787F">
        <w:rPr>
          <w:rFonts w:ascii="Times New Roman" w:hAnsi="Times New Roman" w:cs="Times New Roman"/>
        </w:rPr>
        <w:t>.</w:t>
      </w:r>
    </w:p>
    <w:p w14:paraId="1A0D29ED" w14:textId="68D1D64A" w:rsidR="007705E0" w:rsidRPr="00117AD6" w:rsidRDefault="007705E0" w:rsidP="007705E0">
      <w:pPr>
        <w:pStyle w:val="Nagwek1"/>
        <w:ind w:left="0" w:firstLine="0"/>
        <w:rPr>
          <w:rFonts w:ascii="Times New Roman" w:hAnsi="Times New Roman"/>
        </w:rPr>
      </w:pPr>
      <w:r w:rsidRPr="00117AD6">
        <w:rPr>
          <w:rFonts w:ascii="Times New Roman" w:hAnsi="Times New Roman"/>
        </w:rPr>
        <w:t xml:space="preserve">§ </w:t>
      </w:r>
      <w:r>
        <w:rPr>
          <w:rFonts w:ascii="Times New Roman" w:hAnsi="Times New Roman"/>
        </w:rPr>
        <w:t>6</w:t>
      </w:r>
    </w:p>
    <w:p w14:paraId="1D6D5C74" w14:textId="5343EA15" w:rsidR="00464A42" w:rsidRPr="00117AD6" w:rsidRDefault="007705E0" w:rsidP="00117AD6">
      <w:pPr>
        <w:spacing w:after="80"/>
        <w:jc w:val="center"/>
        <w:rPr>
          <w:rFonts w:ascii="Times New Roman" w:hAnsi="Times New Roman" w:cs="Times New Roman"/>
          <w:b/>
        </w:rPr>
      </w:pPr>
      <w:r>
        <w:rPr>
          <w:rFonts w:ascii="Times New Roman" w:hAnsi="Times New Roman" w:cs="Times New Roman"/>
          <w:b/>
        </w:rPr>
        <w:t xml:space="preserve"> </w:t>
      </w:r>
      <w:r w:rsidR="00DE7DF4" w:rsidRPr="00117AD6">
        <w:rPr>
          <w:rFonts w:ascii="Times New Roman" w:hAnsi="Times New Roman" w:cs="Times New Roman"/>
          <w:b/>
        </w:rPr>
        <w:t>P</w:t>
      </w:r>
      <w:r w:rsidR="007C7994" w:rsidRPr="00117AD6">
        <w:rPr>
          <w:rFonts w:ascii="Times New Roman" w:hAnsi="Times New Roman" w:cs="Times New Roman"/>
          <w:b/>
        </w:rPr>
        <w:t>ODWYKONAWCY</w:t>
      </w:r>
    </w:p>
    <w:p w14:paraId="07807E40" w14:textId="77777777" w:rsidR="00621DAE" w:rsidRPr="00117AD6" w:rsidRDefault="00621DAE" w:rsidP="00117AD6">
      <w:pPr>
        <w:spacing w:after="80"/>
        <w:jc w:val="center"/>
        <w:rPr>
          <w:rFonts w:ascii="Times New Roman" w:hAnsi="Times New Roman" w:cs="Times New Roman"/>
          <w:b/>
        </w:rPr>
      </w:pPr>
      <w:r w:rsidRPr="00117AD6">
        <w:rPr>
          <w:rFonts w:ascii="Times New Roman" w:hAnsi="Times New Roman" w:cs="Times New Roman"/>
          <w:b/>
        </w:rPr>
        <w:t>Umowa z podwykonawcą i dalszym podwykonawcą</w:t>
      </w:r>
    </w:p>
    <w:p w14:paraId="677801E3" w14:textId="77777777" w:rsidR="00594533" w:rsidRPr="00117AD6" w:rsidRDefault="00594533" w:rsidP="007705E0">
      <w:pPr>
        <w:pStyle w:val="Standarduseruseruseruseruseruser"/>
        <w:numPr>
          <w:ilvl w:val="0"/>
          <w:numId w:val="47"/>
        </w:numPr>
        <w:spacing w:after="160" w:line="259" w:lineRule="auto"/>
        <w:ind w:left="284" w:hanging="284"/>
        <w:contextualSpacing/>
        <w:jc w:val="both"/>
        <w:rPr>
          <w:sz w:val="22"/>
          <w:szCs w:val="22"/>
        </w:rPr>
      </w:pPr>
      <w:r w:rsidRPr="00117AD6">
        <w:rPr>
          <w:sz w:val="22"/>
          <w:szCs w:val="22"/>
        </w:rPr>
        <w:t>Wykonawca swoimi siłami i staraniem wykona przedmiot zamówienia z wyłączeniem prac (części zamówienia) wymienionych w ust. 2</w:t>
      </w:r>
    </w:p>
    <w:p w14:paraId="01ED5ADA" w14:textId="78B7EDFC" w:rsidR="00594533" w:rsidRPr="00117AD6" w:rsidRDefault="00594533" w:rsidP="005E1396">
      <w:pPr>
        <w:pStyle w:val="Standarduseruseruseruseruseruser"/>
        <w:numPr>
          <w:ilvl w:val="0"/>
          <w:numId w:val="47"/>
        </w:numPr>
        <w:spacing w:after="160" w:line="259" w:lineRule="auto"/>
        <w:ind w:left="284" w:hanging="284"/>
        <w:contextualSpacing/>
        <w:jc w:val="both"/>
        <w:rPr>
          <w:sz w:val="22"/>
          <w:szCs w:val="22"/>
        </w:rPr>
      </w:pPr>
      <w:r w:rsidRPr="00117AD6">
        <w:rPr>
          <w:sz w:val="22"/>
          <w:szCs w:val="22"/>
        </w:rPr>
        <w:t>Podwykonawca(</w:t>
      </w:r>
      <w:proofErr w:type="spellStart"/>
      <w:r w:rsidRPr="00117AD6">
        <w:rPr>
          <w:sz w:val="22"/>
          <w:szCs w:val="22"/>
        </w:rPr>
        <w:t>cy</w:t>
      </w:r>
      <w:proofErr w:type="spellEnd"/>
      <w:r w:rsidRPr="00117AD6">
        <w:rPr>
          <w:sz w:val="22"/>
          <w:szCs w:val="22"/>
        </w:rPr>
        <w:t>) oraz dalszy(si) podwykonawca(</w:t>
      </w:r>
      <w:proofErr w:type="spellStart"/>
      <w:r w:rsidRPr="00117AD6">
        <w:rPr>
          <w:sz w:val="22"/>
          <w:szCs w:val="22"/>
        </w:rPr>
        <w:t>cy</w:t>
      </w:r>
      <w:proofErr w:type="spellEnd"/>
      <w:r w:rsidRPr="00117AD6">
        <w:rPr>
          <w:sz w:val="22"/>
          <w:szCs w:val="22"/>
        </w:rPr>
        <w:t>)</w:t>
      </w:r>
      <w:r w:rsidR="002D70E9">
        <w:rPr>
          <w:sz w:val="22"/>
          <w:szCs w:val="22"/>
        </w:rPr>
        <w:t xml:space="preserve"> </w:t>
      </w:r>
      <w:r w:rsidRPr="00117AD6">
        <w:rPr>
          <w:sz w:val="22"/>
          <w:szCs w:val="22"/>
        </w:rPr>
        <w:t>zgodnie z zawartą umową</w:t>
      </w:r>
      <w:r w:rsidR="002D70E9">
        <w:rPr>
          <w:sz w:val="22"/>
          <w:szCs w:val="22"/>
        </w:rPr>
        <w:t xml:space="preserve"> </w:t>
      </w:r>
      <w:r w:rsidR="002D70E9">
        <w:rPr>
          <w:sz w:val="22"/>
          <w:szCs w:val="22"/>
        </w:rPr>
        <w:br/>
      </w:r>
      <w:r w:rsidRPr="00117AD6">
        <w:rPr>
          <w:sz w:val="22"/>
          <w:szCs w:val="22"/>
        </w:rPr>
        <w:t>o podwykonawstwo, wykona(ją) następujące prace (części zamówienia):</w:t>
      </w:r>
    </w:p>
    <w:p w14:paraId="09C31A91" w14:textId="77777777" w:rsidR="00594533" w:rsidRDefault="00594533" w:rsidP="005E1396">
      <w:pPr>
        <w:pStyle w:val="Standarduseruseruseruseruseruser"/>
        <w:numPr>
          <w:ilvl w:val="1"/>
          <w:numId w:val="47"/>
        </w:numPr>
        <w:spacing w:after="160" w:line="259" w:lineRule="auto"/>
        <w:ind w:left="284" w:hanging="284"/>
        <w:contextualSpacing/>
        <w:jc w:val="both"/>
        <w:rPr>
          <w:sz w:val="22"/>
          <w:szCs w:val="22"/>
        </w:rPr>
      </w:pPr>
      <w:r w:rsidRPr="00117AD6">
        <w:rPr>
          <w:sz w:val="22"/>
          <w:szCs w:val="22"/>
        </w:rPr>
        <w:t>….......................</w:t>
      </w:r>
    </w:p>
    <w:p w14:paraId="1CDED717" w14:textId="77777777" w:rsidR="00594533" w:rsidRPr="00B700F5" w:rsidRDefault="00594533" w:rsidP="00B700F5">
      <w:pPr>
        <w:pStyle w:val="Standarduseruseruseruseruseruser"/>
        <w:numPr>
          <w:ilvl w:val="1"/>
          <w:numId w:val="47"/>
        </w:numPr>
        <w:spacing w:after="160" w:line="259" w:lineRule="auto"/>
        <w:ind w:left="284" w:hanging="284"/>
        <w:contextualSpacing/>
        <w:jc w:val="both"/>
        <w:rPr>
          <w:sz w:val="22"/>
          <w:szCs w:val="22"/>
        </w:rPr>
      </w:pPr>
    </w:p>
    <w:p w14:paraId="2BEE507C" w14:textId="46000637" w:rsidR="00C92BD9" w:rsidRPr="00117AD6" w:rsidRDefault="00C92BD9" w:rsidP="005E1396">
      <w:pPr>
        <w:pStyle w:val="Akapitzlist"/>
        <w:numPr>
          <w:ilvl w:val="0"/>
          <w:numId w:val="47"/>
        </w:numPr>
        <w:ind w:left="284" w:hanging="284"/>
        <w:jc w:val="both"/>
        <w:rPr>
          <w:rFonts w:ascii="Times New Roman" w:hAnsi="Times New Roman" w:cs="Times New Roman"/>
        </w:rPr>
      </w:pPr>
      <w:r w:rsidRPr="00117AD6">
        <w:rPr>
          <w:rFonts w:ascii="Times New Roman" w:hAnsi="Times New Roman" w:cs="Times New Roman"/>
        </w:rPr>
        <w:t xml:space="preserve">Wykonawca może w trakcie realizacji niniejszej umowy zmienić bądź zrezygnować </w:t>
      </w:r>
      <w:r w:rsidR="005031FC" w:rsidRPr="00117AD6">
        <w:rPr>
          <w:rFonts w:ascii="Times New Roman" w:hAnsi="Times New Roman" w:cs="Times New Roman"/>
        </w:rPr>
        <w:t xml:space="preserve">                                                    </w:t>
      </w:r>
      <w:r w:rsidRPr="00117AD6">
        <w:rPr>
          <w:rFonts w:ascii="Times New Roman" w:hAnsi="Times New Roman" w:cs="Times New Roman"/>
        </w:rPr>
        <w:t xml:space="preserve">z podwykonawcy, na którego zasoby powoływał się w celu wykazania spełniania warunków, </w:t>
      </w:r>
      <w:r w:rsidR="005031FC" w:rsidRPr="00117AD6">
        <w:rPr>
          <w:rFonts w:ascii="Times New Roman" w:hAnsi="Times New Roman" w:cs="Times New Roman"/>
        </w:rPr>
        <w:t xml:space="preserve">                            </w:t>
      </w:r>
      <w:r w:rsidRPr="00117AD6">
        <w:rPr>
          <w:rFonts w:ascii="Times New Roman" w:hAnsi="Times New Roman" w:cs="Times New Roman"/>
        </w:rPr>
        <w:t xml:space="preserve">o których mowa w </w:t>
      </w:r>
      <w:r w:rsidRPr="007048F2">
        <w:rPr>
          <w:rFonts w:ascii="Times New Roman" w:hAnsi="Times New Roman" w:cs="Times New Roman"/>
        </w:rPr>
        <w:t>rozdziale</w:t>
      </w:r>
      <w:r w:rsidR="00EC28AE" w:rsidRPr="007048F2">
        <w:rPr>
          <w:rFonts w:ascii="Times New Roman" w:hAnsi="Times New Roman" w:cs="Times New Roman"/>
        </w:rPr>
        <w:t xml:space="preserve"> </w:t>
      </w:r>
      <w:r w:rsidR="006340CC" w:rsidRPr="007048F2">
        <w:rPr>
          <w:rFonts w:ascii="Times New Roman" w:hAnsi="Times New Roman" w:cs="Times New Roman"/>
        </w:rPr>
        <w:t xml:space="preserve">V </w:t>
      </w:r>
      <w:r w:rsidRPr="007048F2">
        <w:rPr>
          <w:rFonts w:ascii="Times New Roman" w:hAnsi="Times New Roman" w:cs="Times New Roman"/>
        </w:rPr>
        <w:t xml:space="preserve">SIWZ. </w:t>
      </w:r>
      <w:r w:rsidRPr="00117AD6">
        <w:rPr>
          <w:rFonts w:ascii="Times New Roman" w:hAnsi="Times New Roman" w:cs="Times New Roman"/>
        </w:rPr>
        <w:t xml:space="preserve">Zobowiązany jest  w takim przypadku wykazać Zamawiającemu, że nowy podwykonawca lub Wykonawca samodzielnie spełnia warunki  </w:t>
      </w:r>
      <w:r w:rsidR="0083787F">
        <w:rPr>
          <w:rFonts w:ascii="Times New Roman" w:hAnsi="Times New Roman" w:cs="Times New Roman"/>
        </w:rPr>
        <w:t xml:space="preserve">w </w:t>
      </w:r>
      <w:r w:rsidRPr="00117AD6">
        <w:rPr>
          <w:rFonts w:ascii="Times New Roman" w:hAnsi="Times New Roman" w:cs="Times New Roman"/>
        </w:rPr>
        <w:t>stopniu nie mniejszym niż było to wymagane na etapie postępowania o zamówienie publiczne.</w:t>
      </w:r>
    </w:p>
    <w:p w14:paraId="7092660B" w14:textId="77777777" w:rsidR="000A79FB" w:rsidRPr="00117AD6" w:rsidRDefault="000A79FB" w:rsidP="005E1396">
      <w:pPr>
        <w:pStyle w:val="Akapitzlist"/>
        <w:numPr>
          <w:ilvl w:val="0"/>
          <w:numId w:val="47"/>
        </w:numPr>
        <w:ind w:left="284" w:hanging="284"/>
        <w:jc w:val="both"/>
        <w:rPr>
          <w:rFonts w:ascii="Times New Roman" w:hAnsi="Times New Roman" w:cs="Times New Roman"/>
        </w:rPr>
      </w:pPr>
      <w:r w:rsidRPr="00117AD6">
        <w:rPr>
          <w:rFonts w:ascii="Times New Roman" w:hAnsi="Times New Roman" w:cs="Times New Roman"/>
        </w:rPr>
        <w:t>Po zawarciu niniejszej umowy Wykonawca nie może bez uprzedniej zgody Zamawiającego zawrzeć umowy o podwykonawstwo, dalsze podwykonawstwo, jeżeli w złożonej ofercie nie wskazał,                         że zamierza powierzyć podwykonawcy wykonanie zamówienia będącego przedmiotem umowy                      w określonym zakresie. Wprowadzenie nowego podwykonawcy, dalszego podwykonawcy, zmiana podwykonawcy oraz zlecenie podwykonawstwa w sytuacji, gdy Wykonawca w złożonej ofercie oświadczył, że wykona zamówienie osobiście, wymaga pisemnej zmiany umowy</w:t>
      </w:r>
      <w:r w:rsidR="003A1408" w:rsidRPr="00117AD6">
        <w:rPr>
          <w:rFonts w:ascii="Times New Roman" w:hAnsi="Times New Roman" w:cs="Times New Roman"/>
        </w:rPr>
        <w:t>.</w:t>
      </w:r>
    </w:p>
    <w:p w14:paraId="3B61B702" w14:textId="77777777" w:rsidR="000A79FB" w:rsidRPr="00117AD6" w:rsidRDefault="00621DAE" w:rsidP="005E1396">
      <w:pPr>
        <w:pStyle w:val="Akapitzlist"/>
        <w:numPr>
          <w:ilvl w:val="0"/>
          <w:numId w:val="47"/>
        </w:numPr>
        <w:ind w:left="284" w:hanging="284"/>
        <w:jc w:val="both"/>
        <w:rPr>
          <w:rFonts w:ascii="Times New Roman" w:hAnsi="Times New Roman" w:cs="Times New Roman"/>
        </w:rPr>
      </w:pPr>
      <w:r w:rsidRPr="00117AD6">
        <w:rPr>
          <w:rFonts w:ascii="Times New Roman" w:hAnsi="Times New Roman" w:cs="Times New Roman"/>
        </w:rPr>
        <w:t>Umowy Wykonawcy z podwykonawcami oraz umowy podwykonawców z dalszymi podwykonawcami powinny być zawierane w formie pisemnej.</w:t>
      </w:r>
    </w:p>
    <w:p w14:paraId="2EB6A577" w14:textId="77777777" w:rsidR="0040760E" w:rsidRPr="00117AD6" w:rsidRDefault="0040760E" w:rsidP="005E1396">
      <w:pPr>
        <w:pStyle w:val="Akapitzlist"/>
        <w:numPr>
          <w:ilvl w:val="0"/>
          <w:numId w:val="47"/>
        </w:numPr>
        <w:ind w:left="284" w:hanging="284"/>
        <w:jc w:val="both"/>
        <w:rPr>
          <w:rFonts w:ascii="Times New Roman" w:hAnsi="Times New Roman" w:cs="Times New Roman"/>
        </w:rPr>
      </w:pPr>
      <w:r w:rsidRPr="00117AD6">
        <w:rPr>
          <w:rFonts w:ascii="Times New Roman" w:hAnsi="Times New Roman" w:cs="Times New Roman"/>
        </w:rPr>
        <w:t xml:space="preserve">Wykonawca, zamierzając zawrzeć umowę o podwykonawstwo, której przedmiotem są roboty budowlane, jest obowiązany do przedłożenia Zamawiającemu projektu tej umowy, </w:t>
      </w:r>
      <w:r w:rsidR="00B65081" w:rsidRPr="00117AD6">
        <w:rPr>
          <w:rFonts w:ascii="Times New Roman" w:hAnsi="Times New Roman" w:cs="Times New Roman"/>
        </w:rPr>
        <w:t>a</w:t>
      </w:r>
      <w:r w:rsidRPr="00117AD6">
        <w:rPr>
          <w:rFonts w:ascii="Times New Roman" w:hAnsi="Times New Roman" w:cs="Times New Roman"/>
        </w:rPr>
        <w:t xml:space="preserve"> także projektu jej zmian. </w:t>
      </w:r>
    </w:p>
    <w:p w14:paraId="2FF682A0" w14:textId="69EE762A" w:rsidR="00621DAE" w:rsidRPr="00117AD6" w:rsidRDefault="003F48B1" w:rsidP="005E1396">
      <w:pPr>
        <w:pStyle w:val="Akapitzlist"/>
        <w:numPr>
          <w:ilvl w:val="0"/>
          <w:numId w:val="47"/>
        </w:numPr>
        <w:ind w:left="284" w:hanging="284"/>
        <w:jc w:val="both"/>
        <w:rPr>
          <w:rFonts w:ascii="Times New Roman" w:hAnsi="Times New Roman" w:cs="Times New Roman"/>
        </w:rPr>
      </w:pPr>
      <w:r w:rsidRPr="00117AD6">
        <w:rPr>
          <w:rFonts w:ascii="Times New Roman" w:hAnsi="Times New Roman" w:cs="Times New Roman"/>
        </w:rPr>
        <w:t xml:space="preserve">Zamawiający w terminie do </w:t>
      </w:r>
      <w:r w:rsidRPr="00117AD6">
        <w:rPr>
          <w:rFonts w:ascii="Times New Roman" w:hAnsi="Times New Roman" w:cs="Times New Roman"/>
          <w:b/>
        </w:rPr>
        <w:t>14 dni</w:t>
      </w:r>
      <w:r w:rsidRPr="00117AD6">
        <w:rPr>
          <w:rFonts w:ascii="Times New Roman" w:hAnsi="Times New Roman" w:cs="Times New Roman"/>
        </w:rPr>
        <w:t xml:space="preserve"> zgłasza pisemnie zastrzeżenia do przedłożonego projektu umowy o podwykonawstwo, której przedmiotem są roboty budowlane, a także do projektu jej zmiany, w szczególności gdy:</w:t>
      </w:r>
    </w:p>
    <w:p w14:paraId="1EFDF70A" w14:textId="59C15BE0" w:rsidR="003F48B1" w:rsidRPr="00117AD6" w:rsidRDefault="00074D61" w:rsidP="005E1396">
      <w:pPr>
        <w:pStyle w:val="Akapitzlist"/>
        <w:numPr>
          <w:ilvl w:val="0"/>
          <w:numId w:val="48"/>
        </w:numPr>
        <w:ind w:left="284" w:hanging="284"/>
        <w:jc w:val="both"/>
        <w:rPr>
          <w:rFonts w:ascii="Times New Roman" w:hAnsi="Times New Roman" w:cs="Times New Roman"/>
        </w:rPr>
      </w:pPr>
      <w:r w:rsidRPr="00117AD6">
        <w:rPr>
          <w:rFonts w:ascii="Times New Roman" w:hAnsi="Times New Roman" w:cs="Times New Roman"/>
        </w:rPr>
        <w:t xml:space="preserve">termin zapłaty wynagrodzenia podwykonawcy </w:t>
      </w:r>
      <w:r w:rsidR="005E0CD2" w:rsidRPr="00117AD6">
        <w:rPr>
          <w:rFonts w:ascii="Times New Roman" w:hAnsi="Times New Roman" w:cs="Times New Roman"/>
        </w:rPr>
        <w:t>w umowie jest dłuższy niż 30 dni od dnia doręczenia Wykonawcy faktury lub rachunku, potwierdzających wykonanie części zamówienia zleconej podwykonawcy;</w:t>
      </w:r>
    </w:p>
    <w:p w14:paraId="0FFAF5FB" w14:textId="77777777" w:rsidR="00674051" w:rsidRPr="00117AD6" w:rsidRDefault="00674051" w:rsidP="005E1396">
      <w:pPr>
        <w:pStyle w:val="Akapitzlist"/>
        <w:numPr>
          <w:ilvl w:val="0"/>
          <w:numId w:val="48"/>
        </w:numPr>
        <w:ind w:left="284" w:hanging="284"/>
        <w:jc w:val="both"/>
        <w:rPr>
          <w:rFonts w:ascii="Times New Roman" w:hAnsi="Times New Roman" w:cs="Times New Roman"/>
        </w:rPr>
      </w:pPr>
      <w:r w:rsidRPr="00117AD6">
        <w:rPr>
          <w:rFonts w:ascii="Times New Roman" w:hAnsi="Times New Roman" w:cs="Times New Roman"/>
        </w:rPr>
        <w:t>umowa nie spełnia wymagań określonych w SIWZ;</w:t>
      </w:r>
    </w:p>
    <w:p w14:paraId="29BB4C44" w14:textId="77777777" w:rsidR="00674051" w:rsidRPr="00117AD6" w:rsidRDefault="00C82E7F" w:rsidP="005E1396">
      <w:pPr>
        <w:pStyle w:val="Akapitzlist"/>
        <w:numPr>
          <w:ilvl w:val="0"/>
          <w:numId w:val="47"/>
        </w:numPr>
        <w:ind w:left="284" w:hanging="284"/>
        <w:jc w:val="both"/>
        <w:rPr>
          <w:rFonts w:ascii="Times New Roman" w:hAnsi="Times New Roman" w:cs="Times New Roman"/>
        </w:rPr>
      </w:pPr>
      <w:r w:rsidRPr="00117AD6">
        <w:rPr>
          <w:rFonts w:ascii="Times New Roman" w:hAnsi="Times New Roman" w:cs="Times New Roman"/>
        </w:rPr>
        <w:t xml:space="preserve">Niezgłoszenie pisemnych zastrzeżeń do przedłożonego projektu umowy o podwykonawstwo, której przedmiotem są roboty budowlane i do projektu jej zmian, w terminie </w:t>
      </w:r>
      <w:r w:rsidRPr="00117AD6">
        <w:rPr>
          <w:rFonts w:ascii="Times New Roman" w:hAnsi="Times New Roman" w:cs="Times New Roman"/>
          <w:b/>
        </w:rPr>
        <w:t>14 dni</w:t>
      </w:r>
      <w:r w:rsidRPr="00117AD6">
        <w:rPr>
          <w:rFonts w:ascii="Times New Roman" w:hAnsi="Times New Roman" w:cs="Times New Roman"/>
        </w:rPr>
        <w:t xml:space="preserve"> od ich przekazania, uważa się za akceptację projektu umowy lub projektu jej zmian przez Zamawiającego. </w:t>
      </w:r>
    </w:p>
    <w:p w14:paraId="11699B62" w14:textId="77777777" w:rsidR="00C82E7F" w:rsidRPr="00117AD6" w:rsidRDefault="00C82E7F" w:rsidP="00D036A4">
      <w:pPr>
        <w:pStyle w:val="Akapitzlist"/>
        <w:numPr>
          <w:ilvl w:val="0"/>
          <w:numId w:val="47"/>
        </w:numPr>
        <w:ind w:left="426" w:hanging="426"/>
        <w:jc w:val="both"/>
        <w:rPr>
          <w:rFonts w:ascii="Times New Roman" w:hAnsi="Times New Roman" w:cs="Times New Roman"/>
        </w:rPr>
      </w:pPr>
      <w:r w:rsidRPr="00117AD6">
        <w:rPr>
          <w:rFonts w:ascii="Times New Roman" w:hAnsi="Times New Roman" w:cs="Times New Roman"/>
        </w:rPr>
        <w:lastRenderedPageBreak/>
        <w:t xml:space="preserve">Wykonawca ma obowiązek przedłożyć Zamawiającemu poświadczoną za zgodność z oryginałem kopię zawartej umowy o podwykonawstwo, w terminie </w:t>
      </w:r>
      <w:r w:rsidRPr="00117AD6">
        <w:rPr>
          <w:rFonts w:ascii="Times New Roman" w:hAnsi="Times New Roman" w:cs="Times New Roman"/>
          <w:b/>
        </w:rPr>
        <w:t>7 dni</w:t>
      </w:r>
      <w:r w:rsidRPr="00117AD6">
        <w:rPr>
          <w:rFonts w:ascii="Times New Roman" w:hAnsi="Times New Roman" w:cs="Times New Roman"/>
        </w:rPr>
        <w:t xml:space="preserve"> od jej zawarcia. </w:t>
      </w:r>
    </w:p>
    <w:p w14:paraId="1B7AA771" w14:textId="7FE82115" w:rsidR="00C82E7F" w:rsidRPr="00117AD6" w:rsidRDefault="0079371D" w:rsidP="00D036A4">
      <w:pPr>
        <w:pStyle w:val="Akapitzlist"/>
        <w:numPr>
          <w:ilvl w:val="0"/>
          <w:numId w:val="47"/>
        </w:numPr>
        <w:ind w:left="426" w:hanging="426"/>
        <w:jc w:val="both"/>
        <w:rPr>
          <w:rFonts w:ascii="Times New Roman" w:hAnsi="Times New Roman" w:cs="Times New Roman"/>
        </w:rPr>
      </w:pPr>
      <w:r w:rsidRPr="00117AD6">
        <w:rPr>
          <w:rFonts w:ascii="Times New Roman" w:hAnsi="Times New Roman" w:cs="Times New Roman"/>
        </w:rPr>
        <w:t xml:space="preserve">Zamawiający w terminie </w:t>
      </w:r>
      <w:r w:rsidRPr="00117AD6">
        <w:rPr>
          <w:rFonts w:ascii="Times New Roman" w:hAnsi="Times New Roman" w:cs="Times New Roman"/>
          <w:b/>
        </w:rPr>
        <w:t>14 dni</w:t>
      </w:r>
      <w:r w:rsidRPr="00117AD6">
        <w:rPr>
          <w:rFonts w:ascii="Times New Roman" w:hAnsi="Times New Roman" w:cs="Times New Roman"/>
        </w:rPr>
        <w:t xml:space="preserve"> od ich przekazania zgłasza pisemny sprzeciw do umowy                                     o podwykonawstwo, której przedmiotem są roboty budowlane, w szczególności w przypadku,                  gdy zawiera ona odmienne postanowienia, niż uprzednio przedłożony do akceptacji projekt umowy lub projekt jej zmiany.</w:t>
      </w:r>
    </w:p>
    <w:p w14:paraId="4B764D4D" w14:textId="074A18A5" w:rsidR="007E7225" w:rsidRPr="00117AD6" w:rsidRDefault="00276272" w:rsidP="00D036A4">
      <w:pPr>
        <w:pStyle w:val="Akapitzlist"/>
        <w:numPr>
          <w:ilvl w:val="0"/>
          <w:numId w:val="47"/>
        </w:numPr>
        <w:ind w:left="426" w:hanging="426"/>
        <w:jc w:val="both"/>
        <w:rPr>
          <w:rFonts w:ascii="Times New Roman" w:hAnsi="Times New Roman" w:cs="Times New Roman"/>
        </w:rPr>
      </w:pPr>
      <w:r w:rsidRPr="00117AD6">
        <w:rPr>
          <w:rFonts w:ascii="Times New Roman" w:hAnsi="Times New Roman" w:cs="Times New Roman"/>
        </w:rPr>
        <w:t>Wykonawca, podwykonawca lub dalszy podwykonawca obowiązany jest przedłożyć Zamawiającemu poświadcz</w:t>
      </w:r>
      <w:r w:rsidR="00F977C7" w:rsidRPr="00117AD6">
        <w:rPr>
          <w:rFonts w:ascii="Times New Roman" w:hAnsi="Times New Roman" w:cs="Times New Roman"/>
        </w:rPr>
        <w:t xml:space="preserve">oną za zgodność z oryginałem kopię zawartej umowy                                                      o podwykonawstwo, której przedmiotem są dostawy lub usługi, w terminie </w:t>
      </w:r>
      <w:r w:rsidR="00F977C7" w:rsidRPr="00117AD6">
        <w:rPr>
          <w:rFonts w:ascii="Times New Roman" w:hAnsi="Times New Roman" w:cs="Times New Roman"/>
          <w:b/>
        </w:rPr>
        <w:t>7 dni</w:t>
      </w:r>
      <w:r w:rsidR="00F977C7" w:rsidRPr="00117AD6">
        <w:rPr>
          <w:rFonts w:ascii="Times New Roman" w:hAnsi="Times New Roman" w:cs="Times New Roman"/>
        </w:rPr>
        <w:t xml:space="preserve"> od dnia jej zawarcia, z wyłączeniem umów o wartości mniejszej niż 0,5 % wartości umowy</w:t>
      </w:r>
      <w:r w:rsidR="006A7B72" w:rsidRPr="00117AD6">
        <w:rPr>
          <w:rFonts w:ascii="Times New Roman" w:hAnsi="Times New Roman" w:cs="Times New Roman"/>
        </w:rPr>
        <w:t xml:space="preserve"> i </w:t>
      </w:r>
      <w:r w:rsidR="00EC28AE" w:rsidRPr="00117AD6">
        <w:rPr>
          <w:rFonts w:ascii="Times New Roman" w:hAnsi="Times New Roman" w:cs="Times New Roman"/>
        </w:rPr>
        <w:t>mniejszej</w:t>
      </w:r>
      <w:r w:rsidR="006A7B72" w:rsidRPr="00117AD6">
        <w:rPr>
          <w:rFonts w:ascii="Times New Roman" w:hAnsi="Times New Roman" w:cs="Times New Roman"/>
        </w:rPr>
        <w:t xml:space="preserve"> niż </w:t>
      </w:r>
      <w:r w:rsidR="00C92BD9" w:rsidRPr="00117AD6">
        <w:rPr>
          <w:rFonts w:ascii="Times New Roman" w:hAnsi="Times New Roman" w:cs="Times New Roman"/>
        </w:rPr>
        <w:t xml:space="preserve"> </w:t>
      </w:r>
      <w:r w:rsidR="006A7B72" w:rsidRPr="00117AD6">
        <w:rPr>
          <w:rFonts w:ascii="Times New Roman" w:hAnsi="Times New Roman" w:cs="Times New Roman"/>
        </w:rPr>
        <w:t>50 000 zł.</w:t>
      </w:r>
    </w:p>
    <w:p w14:paraId="1480661B" w14:textId="40A028B7" w:rsidR="007E7225" w:rsidRPr="00117AD6" w:rsidRDefault="007E7225" w:rsidP="00D036A4">
      <w:pPr>
        <w:pStyle w:val="Akapitzlist"/>
        <w:numPr>
          <w:ilvl w:val="0"/>
          <w:numId w:val="47"/>
        </w:numPr>
        <w:ind w:left="426" w:hanging="426"/>
        <w:jc w:val="both"/>
        <w:rPr>
          <w:rFonts w:ascii="Times New Roman" w:hAnsi="Times New Roman" w:cs="Times New Roman"/>
        </w:rPr>
      </w:pPr>
      <w:r w:rsidRPr="00117AD6">
        <w:rPr>
          <w:rFonts w:ascii="Times New Roman" w:hAnsi="Times New Roman" w:cs="Times New Roman"/>
        </w:rPr>
        <w:t xml:space="preserve">Zamawiający, może żądać od Wykonawcy zmiany lub odsunięcia podwykonawcy lub dalszego podwykonawcy od wykonywania świadczeń w zakresie realizacji przedmiotu Umowy, jeżeli sprzęt techniczny, osoby i kwalifikacje, którymi dysponuje Podwykonawca lub dalszy Podwykonawca, nie spełniają warunków lub wymagań dotyczących podwykonawstwa, określonych Umową, nie dają rękojmi należytego wykonania powierzonych Podwykonawcy lub dalszemu Podwykonawcy robót budowlanych, dostaw lub usług lub dotrzymania terminów realizacji tych robót. Wykonawca, Podwykonawca lub dalszy Podwykonawca niezwłocznie usunie na żądanie Zamawiającego Podwykonawcę lub dalszego Podwykonawcę z </w:t>
      </w:r>
      <w:r w:rsidR="00942E9D" w:rsidRPr="00117AD6">
        <w:rPr>
          <w:rFonts w:ascii="Times New Roman" w:hAnsi="Times New Roman" w:cs="Times New Roman"/>
        </w:rPr>
        <w:t>t</w:t>
      </w:r>
      <w:r w:rsidRPr="00117AD6">
        <w:rPr>
          <w:rFonts w:ascii="Times New Roman" w:hAnsi="Times New Roman" w:cs="Times New Roman"/>
        </w:rPr>
        <w:t xml:space="preserve">erenu budowy, jeżeli działania Podwykonawcy lub dalszego Podwykonawcy na </w:t>
      </w:r>
      <w:r w:rsidR="00942E9D" w:rsidRPr="00117AD6">
        <w:rPr>
          <w:rFonts w:ascii="Times New Roman" w:hAnsi="Times New Roman" w:cs="Times New Roman"/>
        </w:rPr>
        <w:t>t</w:t>
      </w:r>
      <w:r w:rsidRPr="00117AD6">
        <w:rPr>
          <w:rFonts w:ascii="Times New Roman" w:hAnsi="Times New Roman" w:cs="Times New Roman"/>
        </w:rPr>
        <w:t>erenie budowy naruszają postanowienia niniejszej Umowy.</w:t>
      </w:r>
    </w:p>
    <w:p w14:paraId="1CD9D933" w14:textId="533280FE" w:rsidR="00F977C7" w:rsidRPr="00117AD6" w:rsidRDefault="00D036A4" w:rsidP="00D036A4">
      <w:pPr>
        <w:pStyle w:val="Akapitzlist"/>
        <w:numPr>
          <w:ilvl w:val="0"/>
          <w:numId w:val="47"/>
        </w:numPr>
        <w:ind w:left="426" w:hanging="426"/>
        <w:jc w:val="both"/>
        <w:rPr>
          <w:rFonts w:ascii="Times New Roman" w:hAnsi="Times New Roman" w:cs="Times New Roman"/>
        </w:rPr>
      </w:pPr>
      <w:r>
        <w:rPr>
          <w:rFonts w:ascii="Times New Roman" w:hAnsi="Times New Roman" w:cs="Times New Roman"/>
        </w:rPr>
        <w:t>W</w:t>
      </w:r>
      <w:r w:rsidR="006A7B72" w:rsidRPr="00117AD6">
        <w:rPr>
          <w:rFonts w:ascii="Times New Roman" w:hAnsi="Times New Roman" w:cs="Times New Roman"/>
        </w:rPr>
        <w:t>ykonawca ponosi pełną odpowiedzialność wobec Zamawiającego za roboty, które wykonuje przy pomocy podwykonawców i dalszych podwykonawców</w:t>
      </w:r>
      <w:r w:rsidR="00446128" w:rsidRPr="00117AD6">
        <w:rPr>
          <w:rFonts w:ascii="Times New Roman" w:hAnsi="Times New Roman" w:cs="Times New Roman"/>
        </w:rPr>
        <w:t>, a także udziela gwarancji i rękojmi na te roboty.</w:t>
      </w:r>
    </w:p>
    <w:p w14:paraId="6C6E46A0" w14:textId="77777777" w:rsidR="00AE0134" w:rsidRPr="00117AD6" w:rsidRDefault="00AE0134" w:rsidP="005E1396">
      <w:pPr>
        <w:ind w:left="284" w:hanging="284"/>
        <w:contextualSpacing/>
        <w:jc w:val="both"/>
        <w:rPr>
          <w:rFonts w:ascii="Times New Roman" w:hAnsi="Times New Roman" w:cs="Times New Roman"/>
          <w:b/>
        </w:rPr>
      </w:pPr>
      <w:r w:rsidRPr="00117AD6">
        <w:rPr>
          <w:rFonts w:ascii="Times New Roman" w:hAnsi="Times New Roman" w:cs="Times New Roman"/>
          <w:b/>
        </w:rPr>
        <w:t>Płatności</w:t>
      </w:r>
    </w:p>
    <w:p w14:paraId="5D9864CE" w14:textId="51D0FCCD" w:rsidR="00AE0134" w:rsidRPr="00117AD6" w:rsidRDefault="00965B00" w:rsidP="00D036A4">
      <w:pPr>
        <w:pStyle w:val="Akapitzlist"/>
        <w:numPr>
          <w:ilvl w:val="0"/>
          <w:numId w:val="47"/>
        </w:numPr>
        <w:ind w:left="426" w:hanging="426"/>
        <w:jc w:val="both"/>
        <w:rPr>
          <w:rFonts w:ascii="Times New Roman" w:hAnsi="Times New Roman" w:cs="Times New Roman"/>
        </w:rPr>
      </w:pPr>
      <w:r w:rsidRPr="00117AD6">
        <w:rPr>
          <w:rFonts w:ascii="Times New Roman" w:hAnsi="Times New Roman" w:cs="Times New Roman"/>
        </w:rPr>
        <w:t xml:space="preserve">Warunkiem zapłaty przez Zamawiającego należnego wynagrodzenia za odebrane roboty budowlane jest przedstawienie przez Wykonawcę dowodów zapłaty, (tj. oświadczenia podpisanego przez Wykonawcę i podwykonawcę lub dalszego podwykonawcę o otrzymaniu wynagrodzenia) wynagrodzenia podwykonawcy i dalszemu podwykonawcy. </w:t>
      </w:r>
    </w:p>
    <w:p w14:paraId="3A601644" w14:textId="597F13D2" w:rsidR="00965B00" w:rsidRPr="00117AD6" w:rsidRDefault="00965B00" w:rsidP="00D036A4">
      <w:pPr>
        <w:pStyle w:val="Akapitzlist"/>
        <w:numPr>
          <w:ilvl w:val="0"/>
          <w:numId w:val="47"/>
        </w:numPr>
        <w:ind w:left="426" w:hanging="426"/>
        <w:jc w:val="both"/>
        <w:rPr>
          <w:rFonts w:ascii="Times New Roman" w:hAnsi="Times New Roman" w:cs="Times New Roman"/>
        </w:rPr>
      </w:pPr>
      <w:r w:rsidRPr="00117AD6">
        <w:rPr>
          <w:rFonts w:ascii="Times New Roman" w:hAnsi="Times New Roman" w:cs="Times New Roman"/>
        </w:rPr>
        <w:t>W przypadku nieprzedstawienia przez Wykonawcę dowodów zapłaty, o których mowa w ust. 1</w:t>
      </w:r>
      <w:r w:rsidR="00DB55FA" w:rsidRPr="00117AD6">
        <w:rPr>
          <w:rFonts w:ascii="Times New Roman" w:hAnsi="Times New Roman" w:cs="Times New Roman"/>
        </w:rPr>
        <w:t>4</w:t>
      </w:r>
      <w:r w:rsidRPr="00117AD6">
        <w:rPr>
          <w:rFonts w:ascii="Times New Roman" w:hAnsi="Times New Roman" w:cs="Times New Roman"/>
        </w:rPr>
        <w:t>, wstrzymuje się wypłatę należnego wynagrodzenia za odebrane roboty budowlane</w:t>
      </w:r>
      <w:r w:rsidR="00A74958" w:rsidRPr="00117AD6">
        <w:rPr>
          <w:rFonts w:ascii="Times New Roman" w:hAnsi="Times New Roman" w:cs="Times New Roman"/>
        </w:rPr>
        <w:t xml:space="preserve"> </w:t>
      </w:r>
      <w:r w:rsidR="008F502E" w:rsidRPr="00117AD6">
        <w:rPr>
          <w:rFonts w:ascii="Times New Roman" w:hAnsi="Times New Roman" w:cs="Times New Roman"/>
        </w:rPr>
        <w:t xml:space="preserve">w części równej sumie kwot wynikających z nieprzedstawionych dowodów zapłaty do czasu ustalenia wysokości należnej zapłaty i podmiotu, któremu płatność się należy.  </w:t>
      </w:r>
    </w:p>
    <w:p w14:paraId="134309F8" w14:textId="77777777" w:rsidR="0095138D" w:rsidRPr="00117AD6" w:rsidRDefault="008F502E" w:rsidP="00D036A4">
      <w:pPr>
        <w:pStyle w:val="Akapitzlist"/>
        <w:numPr>
          <w:ilvl w:val="0"/>
          <w:numId w:val="47"/>
        </w:numPr>
        <w:ind w:left="426" w:hanging="426"/>
        <w:jc w:val="both"/>
        <w:rPr>
          <w:rFonts w:ascii="Times New Roman" w:hAnsi="Times New Roman" w:cs="Times New Roman"/>
        </w:rPr>
      </w:pPr>
      <w:r w:rsidRPr="00117AD6">
        <w:rPr>
          <w:rFonts w:ascii="Times New Roman" w:hAnsi="Times New Roman" w:cs="Times New Roman"/>
        </w:rPr>
        <w:t xml:space="preserve"> </w:t>
      </w:r>
      <w:r w:rsidR="0095138D" w:rsidRPr="00117AD6">
        <w:rPr>
          <w:rFonts w:ascii="Times New Roman" w:hAnsi="Times New Roman" w:cs="Times New Roman"/>
        </w:rPr>
        <w:t>Zamawiający dokonuje bezpośredniej zapłaty wymagalnego wynagrodzenia przysługującego podwykonawcy lub dalszemu podwykonawcy, który zawarł zaakceptowaną przez Zamawiającego umowę o podwykonawstwo, której przedmiotem są roboty budowlane, dostawy lub usługi</w:t>
      </w:r>
      <w:r w:rsidR="000D60BA" w:rsidRPr="00117AD6">
        <w:rPr>
          <w:rFonts w:ascii="Times New Roman" w:hAnsi="Times New Roman" w:cs="Times New Roman"/>
        </w:rPr>
        <w:t xml:space="preserve"> (pod warunkiem przedłożenia Zamawiającemu protokołu odbioru wykonanych robót lub protokołu zdawczo-odbiorczego sporządzonych pomiędzy Wykonawcą a podwykonawcą) </w:t>
      </w:r>
      <w:r w:rsidR="0095138D" w:rsidRPr="00117AD6">
        <w:rPr>
          <w:rFonts w:ascii="Times New Roman" w:hAnsi="Times New Roman" w:cs="Times New Roman"/>
        </w:rPr>
        <w:t xml:space="preserve">w przypadku uchylenia się od obowiązku zapłaty odpowiednio przez Wykonawcę, podwykonawcę lub dalszego podwykonawcę zamówienia na roboty budowlane. </w:t>
      </w:r>
    </w:p>
    <w:p w14:paraId="0DE22BB7" w14:textId="538B76D9" w:rsidR="00CE5C2C" w:rsidRPr="00117AD6" w:rsidRDefault="0095138D" w:rsidP="00D036A4">
      <w:pPr>
        <w:pStyle w:val="Akapitzlist"/>
        <w:numPr>
          <w:ilvl w:val="0"/>
          <w:numId w:val="47"/>
        </w:numPr>
        <w:ind w:left="426" w:hanging="426"/>
        <w:jc w:val="both"/>
        <w:rPr>
          <w:rFonts w:ascii="Times New Roman" w:hAnsi="Times New Roman" w:cs="Times New Roman"/>
        </w:rPr>
      </w:pPr>
      <w:r w:rsidRPr="00117AD6">
        <w:rPr>
          <w:rFonts w:ascii="Times New Roman" w:hAnsi="Times New Roman" w:cs="Times New Roman"/>
        </w:rPr>
        <w:t>Wynagrodzenie, o którym mowa w ust. 1</w:t>
      </w:r>
      <w:r w:rsidR="00DB55FA" w:rsidRPr="00117AD6">
        <w:rPr>
          <w:rFonts w:ascii="Times New Roman" w:hAnsi="Times New Roman" w:cs="Times New Roman"/>
        </w:rPr>
        <w:t>6</w:t>
      </w:r>
      <w:r w:rsidRPr="00117AD6">
        <w:rPr>
          <w:rFonts w:ascii="Times New Roman" w:hAnsi="Times New Roman" w:cs="Times New Roman"/>
        </w:rPr>
        <w:t xml:space="preserve"> dotyczy wyłącznie</w:t>
      </w:r>
      <w:r w:rsidR="00FD4D59" w:rsidRPr="00117AD6">
        <w:rPr>
          <w:rFonts w:ascii="Times New Roman" w:hAnsi="Times New Roman" w:cs="Times New Roman"/>
        </w:rPr>
        <w:t xml:space="preserve"> należności</w:t>
      </w:r>
      <w:r w:rsidRPr="00117AD6">
        <w:rPr>
          <w:rFonts w:ascii="Times New Roman" w:hAnsi="Times New Roman" w:cs="Times New Roman"/>
        </w:rPr>
        <w:t xml:space="preserve"> powstałych po zaakceptowaniu p</w:t>
      </w:r>
      <w:r w:rsidR="00FD4D59" w:rsidRPr="00117AD6">
        <w:rPr>
          <w:rFonts w:ascii="Times New Roman" w:hAnsi="Times New Roman" w:cs="Times New Roman"/>
        </w:rPr>
        <w:t xml:space="preserve">rzez Zamawiającego umowy o podwykonawstwo, której przedmiotem są roboty budowlane, </w:t>
      </w:r>
      <w:r w:rsidR="00CE5C2C" w:rsidRPr="00117AD6">
        <w:rPr>
          <w:rFonts w:ascii="Times New Roman" w:hAnsi="Times New Roman" w:cs="Times New Roman"/>
        </w:rPr>
        <w:t xml:space="preserve">lub po przedłożeniu Zamawiającemu poświadczonej za zgodność z oryginałem kopii umowy o podwykonawstwo, której przedmiotem są dostawy lub usługi. </w:t>
      </w:r>
    </w:p>
    <w:p w14:paraId="38B3BCEF" w14:textId="285B5639" w:rsidR="008F502E" w:rsidRPr="00117AD6" w:rsidRDefault="00CE5C2C" w:rsidP="00D036A4">
      <w:pPr>
        <w:pStyle w:val="Akapitzlist"/>
        <w:numPr>
          <w:ilvl w:val="0"/>
          <w:numId w:val="47"/>
        </w:numPr>
        <w:ind w:left="426" w:hanging="426"/>
        <w:jc w:val="both"/>
        <w:rPr>
          <w:rFonts w:ascii="Times New Roman" w:hAnsi="Times New Roman" w:cs="Times New Roman"/>
        </w:rPr>
      </w:pPr>
      <w:r w:rsidRPr="00117AD6">
        <w:rPr>
          <w:rFonts w:ascii="Times New Roman" w:hAnsi="Times New Roman" w:cs="Times New Roman"/>
        </w:rPr>
        <w:t xml:space="preserve">Bezpośrednia zapłata obejmuje wyłącznie należne wynagrodzenie, bez odsetek należnych podwykonawcy lub dalszemu podwykonawcy. </w:t>
      </w:r>
    </w:p>
    <w:p w14:paraId="6263F22A" w14:textId="4607A9B6" w:rsidR="00E03659" w:rsidRPr="00117AD6" w:rsidRDefault="00E03659" w:rsidP="00D036A4">
      <w:pPr>
        <w:pStyle w:val="Akapitzlist"/>
        <w:numPr>
          <w:ilvl w:val="0"/>
          <w:numId w:val="47"/>
        </w:numPr>
        <w:ind w:left="426" w:hanging="426"/>
        <w:jc w:val="both"/>
        <w:rPr>
          <w:rFonts w:ascii="Times New Roman" w:hAnsi="Times New Roman" w:cs="Times New Roman"/>
        </w:rPr>
      </w:pPr>
      <w:r w:rsidRPr="00117AD6">
        <w:rPr>
          <w:rFonts w:ascii="Times New Roman" w:hAnsi="Times New Roman" w:cs="Times New Roman"/>
        </w:rPr>
        <w:lastRenderedPageBreak/>
        <w:t>Przed dokonaniem bezpośredniej zapłaty Zamawiający jest obowiązany umożliwić Wykonawcy zgłoszenie w formie pisemnej uwag dotyczących zasadności bezpośredniej zapłaty wynagrodzenia podwykonawcy lub dalszemu podwykonawcy, w terminie 7 dni od dnia doręczenia tej informacji.</w:t>
      </w:r>
    </w:p>
    <w:p w14:paraId="2F4E3131" w14:textId="2F06924B" w:rsidR="00D53649" w:rsidRPr="00117AD6" w:rsidRDefault="00D53649" w:rsidP="00D036A4">
      <w:pPr>
        <w:pStyle w:val="Akapitzlist"/>
        <w:numPr>
          <w:ilvl w:val="0"/>
          <w:numId w:val="47"/>
        </w:numPr>
        <w:ind w:left="426" w:hanging="426"/>
        <w:jc w:val="both"/>
        <w:rPr>
          <w:rFonts w:ascii="Times New Roman" w:hAnsi="Times New Roman" w:cs="Times New Roman"/>
        </w:rPr>
      </w:pPr>
      <w:r w:rsidRPr="00117AD6">
        <w:rPr>
          <w:rFonts w:ascii="Times New Roman" w:hAnsi="Times New Roman" w:cs="Times New Roman"/>
        </w:rPr>
        <w:t>W przypadku zgłoszenia we wskazanym terminie uwag, o których mowa w ust. 1</w:t>
      </w:r>
      <w:r w:rsidR="00DB55FA" w:rsidRPr="00117AD6">
        <w:rPr>
          <w:rFonts w:ascii="Times New Roman" w:hAnsi="Times New Roman" w:cs="Times New Roman"/>
        </w:rPr>
        <w:t>9</w:t>
      </w:r>
      <w:r w:rsidRPr="00117AD6">
        <w:rPr>
          <w:rFonts w:ascii="Times New Roman" w:hAnsi="Times New Roman" w:cs="Times New Roman"/>
        </w:rPr>
        <w:t>, Zamawiający może postąpić zgodnie z art. 143 c ust. 5 i 6 ustawy P</w:t>
      </w:r>
      <w:r w:rsidR="00BC26F5">
        <w:rPr>
          <w:rFonts w:ascii="Times New Roman" w:hAnsi="Times New Roman" w:cs="Times New Roman"/>
        </w:rPr>
        <w:t>ZP</w:t>
      </w:r>
      <w:r w:rsidRPr="00117AD6">
        <w:rPr>
          <w:rFonts w:ascii="Times New Roman" w:hAnsi="Times New Roman" w:cs="Times New Roman"/>
        </w:rPr>
        <w:t>.</w:t>
      </w:r>
    </w:p>
    <w:p w14:paraId="65C1E8E9" w14:textId="77777777" w:rsidR="00594533" w:rsidRPr="00117AD6" w:rsidRDefault="00594533" w:rsidP="005E1396">
      <w:pPr>
        <w:pStyle w:val="Standarduseruseruseruseruseruser"/>
        <w:tabs>
          <w:tab w:val="left" w:pos="457"/>
        </w:tabs>
        <w:spacing w:after="160" w:line="259" w:lineRule="auto"/>
        <w:ind w:left="284" w:hanging="284"/>
        <w:contextualSpacing/>
        <w:jc w:val="both"/>
        <w:rPr>
          <w:sz w:val="22"/>
          <w:szCs w:val="22"/>
        </w:rPr>
      </w:pPr>
      <w:r w:rsidRPr="00117AD6">
        <w:rPr>
          <w:b/>
          <w:bCs/>
          <w:sz w:val="22"/>
          <w:szCs w:val="22"/>
        </w:rPr>
        <w:t>Kary umowne</w:t>
      </w:r>
    </w:p>
    <w:p w14:paraId="5B1110C1" w14:textId="7333AFA9" w:rsidR="00594533" w:rsidRPr="00117AD6" w:rsidRDefault="00594533" w:rsidP="00D036A4">
      <w:pPr>
        <w:pStyle w:val="Standarduseruseruseruseruseruser"/>
        <w:numPr>
          <w:ilvl w:val="0"/>
          <w:numId w:val="47"/>
        </w:numPr>
        <w:tabs>
          <w:tab w:val="left" w:pos="457"/>
        </w:tabs>
        <w:spacing w:after="160" w:line="259" w:lineRule="auto"/>
        <w:ind w:left="426" w:hanging="426"/>
        <w:contextualSpacing/>
        <w:jc w:val="both"/>
        <w:rPr>
          <w:sz w:val="22"/>
          <w:szCs w:val="22"/>
        </w:rPr>
      </w:pPr>
      <w:r w:rsidRPr="00117AD6">
        <w:rPr>
          <w:sz w:val="22"/>
          <w:szCs w:val="22"/>
        </w:rPr>
        <w:t>Wykonawca zapłaci Zamawiającemu kary umowne:</w:t>
      </w:r>
    </w:p>
    <w:p w14:paraId="38BC9B59" w14:textId="77777777" w:rsidR="00594533" w:rsidRPr="00117AD6" w:rsidRDefault="00594533" w:rsidP="00D036A4">
      <w:pPr>
        <w:pStyle w:val="Standarduseruseruseruseruseruser"/>
        <w:numPr>
          <w:ilvl w:val="1"/>
          <w:numId w:val="47"/>
        </w:numPr>
        <w:tabs>
          <w:tab w:val="left" w:pos="848"/>
        </w:tabs>
        <w:spacing w:after="160" w:line="259" w:lineRule="auto"/>
        <w:ind w:left="426" w:hanging="426"/>
        <w:contextualSpacing/>
        <w:jc w:val="both"/>
        <w:rPr>
          <w:sz w:val="22"/>
          <w:szCs w:val="22"/>
        </w:rPr>
      </w:pPr>
      <w:r w:rsidRPr="00117AD6">
        <w:rPr>
          <w:sz w:val="22"/>
          <w:szCs w:val="22"/>
        </w:rPr>
        <w:t>z tytułu braku zapłaty wynagrodzenia należnego podwykonawcom lub dalszym podwykonawcom w wysokości 5% wartości wynagrodzenia brutto należnego podwykonawcy lub dalszym podwykonawcom,</w:t>
      </w:r>
    </w:p>
    <w:p w14:paraId="36A07A00" w14:textId="77777777" w:rsidR="00594533" w:rsidRPr="00117AD6" w:rsidRDefault="00594533" w:rsidP="00D036A4">
      <w:pPr>
        <w:pStyle w:val="Standarduseruseruseruseruseruser"/>
        <w:numPr>
          <w:ilvl w:val="1"/>
          <w:numId w:val="47"/>
        </w:numPr>
        <w:tabs>
          <w:tab w:val="left" w:pos="848"/>
        </w:tabs>
        <w:spacing w:after="160" w:line="259" w:lineRule="auto"/>
        <w:ind w:left="426" w:hanging="426"/>
        <w:contextualSpacing/>
        <w:jc w:val="both"/>
        <w:rPr>
          <w:sz w:val="22"/>
          <w:szCs w:val="22"/>
        </w:rPr>
      </w:pPr>
      <w:r w:rsidRPr="00117AD6">
        <w:rPr>
          <w:sz w:val="22"/>
          <w:szCs w:val="22"/>
        </w:rPr>
        <w:t>z tytułu nieterminowej zapłaty wynagrodzenia należnego podwykonawcom lub dalszym podwykonawcom w wysokości 0,01% wynagrodzenia brutto należnego podwykonawcom lub dalszym podwykonawcom za każdy dzień przekroczenia terminu zapłaty,</w:t>
      </w:r>
    </w:p>
    <w:p w14:paraId="45753594" w14:textId="77777777" w:rsidR="00594533" w:rsidRPr="00117AD6" w:rsidRDefault="00594533" w:rsidP="00D036A4">
      <w:pPr>
        <w:pStyle w:val="Standarduseruseruseruseruseruser"/>
        <w:numPr>
          <w:ilvl w:val="1"/>
          <w:numId w:val="47"/>
        </w:numPr>
        <w:tabs>
          <w:tab w:val="left" w:pos="848"/>
        </w:tabs>
        <w:spacing w:after="160" w:line="259" w:lineRule="auto"/>
        <w:ind w:left="426" w:hanging="426"/>
        <w:contextualSpacing/>
        <w:jc w:val="both"/>
        <w:rPr>
          <w:sz w:val="22"/>
          <w:szCs w:val="22"/>
        </w:rPr>
      </w:pPr>
      <w:r w:rsidRPr="00117AD6">
        <w:rPr>
          <w:sz w:val="22"/>
          <w:szCs w:val="22"/>
        </w:rPr>
        <w:t xml:space="preserve">z tytułu nieprzedłożenia do zaakceptowania Zamawiającemu projektu umowy o podwykonawstwo, której przedmiotem są roboty budowlane, lub projektu jej zmiany, w wysokości </w:t>
      </w:r>
      <w:r w:rsidRPr="00117AD6">
        <w:rPr>
          <w:b/>
          <w:sz w:val="22"/>
          <w:szCs w:val="22"/>
        </w:rPr>
        <w:t>1 000</w:t>
      </w:r>
      <w:r w:rsidRPr="00117AD6">
        <w:rPr>
          <w:b/>
          <w:bCs/>
          <w:sz w:val="22"/>
          <w:szCs w:val="22"/>
        </w:rPr>
        <w:t>,00 zł</w:t>
      </w:r>
      <w:r w:rsidRPr="00117AD6">
        <w:rPr>
          <w:i/>
          <w:iCs/>
          <w:sz w:val="22"/>
          <w:szCs w:val="22"/>
        </w:rPr>
        <w:t xml:space="preserve"> </w:t>
      </w:r>
      <w:r w:rsidRPr="00117AD6">
        <w:rPr>
          <w:sz w:val="22"/>
          <w:szCs w:val="22"/>
        </w:rPr>
        <w:t xml:space="preserve">brutto </w:t>
      </w:r>
      <w:r w:rsidRPr="00117AD6">
        <w:rPr>
          <w:i/>
          <w:iCs/>
          <w:sz w:val="22"/>
          <w:szCs w:val="22"/>
        </w:rPr>
        <w:t>(słownie: jeden tysiąc złotych 00/100)</w:t>
      </w:r>
      <w:r w:rsidRPr="00117AD6">
        <w:rPr>
          <w:sz w:val="22"/>
          <w:szCs w:val="22"/>
        </w:rPr>
        <w:t>,</w:t>
      </w:r>
    </w:p>
    <w:p w14:paraId="3C9557F7" w14:textId="77777777" w:rsidR="00594533" w:rsidRPr="00117AD6" w:rsidRDefault="00594533" w:rsidP="00D036A4">
      <w:pPr>
        <w:pStyle w:val="Standarduseruseruseruseruseruser"/>
        <w:numPr>
          <w:ilvl w:val="1"/>
          <w:numId w:val="47"/>
        </w:numPr>
        <w:tabs>
          <w:tab w:val="left" w:pos="848"/>
        </w:tabs>
        <w:spacing w:after="160" w:line="259" w:lineRule="auto"/>
        <w:ind w:left="426" w:hanging="426"/>
        <w:contextualSpacing/>
        <w:jc w:val="both"/>
        <w:rPr>
          <w:sz w:val="22"/>
          <w:szCs w:val="22"/>
        </w:rPr>
      </w:pPr>
      <w:r w:rsidRPr="00117AD6">
        <w:rPr>
          <w:sz w:val="22"/>
          <w:szCs w:val="22"/>
        </w:rPr>
        <w:t xml:space="preserve">z tytułu nieprzedłożenia Zamawiającemu poświadczonej za zgodność z oryginałem kopii umowy o podwykonawstwo lub jej zmiany w wysokości </w:t>
      </w:r>
      <w:r w:rsidRPr="00117AD6">
        <w:rPr>
          <w:b/>
          <w:sz w:val="22"/>
          <w:szCs w:val="22"/>
        </w:rPr>
        <w:t>1 0</w:t>
      </w:r>
      <w:r w:rsidRPr="00117AD6">
        <w:rPr>
          <w:b/>
          <w:bCs/>
          <w:sz w:val="22"/>
          <w:szCs w:val="22"/>
        </w:rPr>
        <w:t xml:space="preserve">00,00 zł </w:t>
      </w:r>
      <w:r w:rsidRPr="00117AD6">
        <w:rPr>
          <w:sz w:val="22"/>
          <w:szCs w:val="22"/>
        </w:rPr>
        <w:t>brutto</w:t>
      </w:r>
      <w:r w:rsidRPr="00117AD6">
        <w:rPr>
          <w:i/>
          <w:iCs/>
          <w:sz w:val="22"/>
          <w:szCs w:val="22"/>
        </w:rPr>
        <w:t xml:space="preserve"> (słownie: jeden tysiąc złotych 00/100)  </w:t>
      </w:r>
      <w:r w:rsidRPr="00117AD6">
        <w:rPr>
          <w:iCs/>
          <w:sz w:val="22"/>
          <w:szCs w:val="22"/>
        </w:rPr>
        <w:t xml:space="preserve">za każdy rozpoczęty dzień opóźnienia liczony od dnia określonego w ust. </w:t>
      </w:r>
      <w:r w:rsidR="007637FD" w:rsidRPr="00117AD6">
        <w:rPr>
          <w:iCs/>
          <w:sz w:val="22"/>
          <w:szCs w:val="22"/>
        </w:rPr>
        <w:t>9</w:t>
      </w:r>
      <w:r w:rsidRPr="00117AD6">
        <w:rPr>
          <w:iCs/>
          <w:sz w:val="22"/>
          <w:szCs w:val="22"/>
        </w:rPr>
        <w:t xml:space="preserve"> i ust. 1</w:t>
      </w:r>
      <w:r w:rsidR="007637FD" w:rsidRPr="00117AD6">
        <w:rPr>
          <w:iCs/>
          <w:sz w:val="22"/>
          <w:szCs w:val="22"/>
        </w:rPr>
        <w:t>1</w:t>
      </w:r>
      <w:r w:rsidRPr="00117AD6">
        <w:rPr>
          <w:sz w:val="22"/>
          <w:szCs w:val="22"/>
        </w:rPr>
        <w:t>,</w:t>
      </w:r>
    </w:p>
    <w:p w14:paraId="485C7978" w14:textId="77777777" w:rsidR="00594533" w:rsidRPr="00D036A4" w:rsidRDefault="00594533" w:rsidP="00D036A4">
      <w:pPr>
        <w:pStyle w:val="Standarduseruseruseruseruseruser"/>
        <w:numPr>
          <w:ilvl w:val="1"/>
          <w:numId w:val="47"/>
        </w:numPr>
        <w:tabs>
          <w:tab w:val="left" w:pos="848"/>
        </w:tabs>
        <w:spacing w:after="160" w:line="259" w:lineRule="auto"/>
        <w:ind w:left="426" w:hanging="426"/>
        <w:contextualSpacing/>
        <w:jc w:val="both"/>
        <w:rPr>
          <w:iCs/>
          <w:sz w:val="22"/>
          <w:szCs w:val="22"/>
        </w:rPr>
      </w:pPr>
      <w:r w:rsidRPr="00117AD6">
        <w:rPr>
          <w:sz w:val="22"/>
          <w:szCs w:val="22"/>
        </w:rPr>
        <w:t xml:space="preserve">z tytułu braku zmiany umowy o podwykonawstwo, do której Zamawiający zgłosił pisemny sprzeciw  </w:t>
      </w:r>
      <w:r w:rsidRPr="00D036A4">
        <w:rPr>
          <w:sz w:val="22"/>
          <w:szCs w:val="22"/>
        </w:rPr>
        <w:t>w zakresie terminu zapłaty, w wysokości 1 0</w:t>
      </w:r>
      <w:r w:rsidRPr="00D036A4">
        <w:rPr>
          <w:bCs/>
          <w:sz w:val="22"/>
          <w:szCs w:val="22"/>
        </w:rPr>
        <w:t>00,00 zł</w:t>
      </w:r>
      <w:r w:rsidRPr="00D036A4">
        <w:rPr>
          <w:i/>
          <w:iCs/>
          <w:sz w:val="22"/>
          <w:szCs w:val="22"/>
        </w:rPr>
        <w:t xml:space="preserve"> </w:t>
      </w:r>
      <w:r w:rsidRPr="00D036A4">
        <w:rPr>
          <w:sz w:val="22"/>
          <w:szCs w:val="22"/>
        </w:rPr>
        <w:t xml:space="preserve">brutto </w:t>
      </w:r>
      <w:r w:rsidRPr="00D036A4">
        <w:rPr>
          <w:i/>
          <w:iCs/>
          <w:sz w:val="22"/>
          <w:szCs w:val="22"/>
        </w:rPr>
        <w:t>(słownie: jeden tysiąc złotych 00/100)</w:t>
      </w:r>
      <w:r w:rsidRPr="00D036A4">
        <w:rPr>
          <w:sz w:val="22"/>
          <w:szCs w:val="22"/>
        </w:rPr>
        <w:t>.</w:t>
      </w:r>
    </w:p>
    <w:p w14:paraId="1EACC929" w14:textId="20E6ECD1" w:rsidR="00594533" w:rsidRPr="00D036A4" w:rsidRDefault="00594533" w:rsidP="00D036A4">
      <w:pPr>
        <w:pStyle w:val="Standarduseruseruseruseruseruser"/>
        <w:numPr>
          <w:ilvl w:val="0"/>
          <w:numId w:val="47"/>
        </w:numPr>
        <w:tabs>
          <w:tab w:val="left" w:pos="848"/>
        </w:tabs>
        <w:spacing w:after="160" w:line="259" w:lineRule="auto"/>
        <w:ind w:left="426" w:hanging="426"/>
        <w:contextualSpacing/>
        <w:jc w:val="both"/>
        <w:rPr>
          <w:b/>
          <w:bCs/>
          <w:sz w:val="22"/>
          <w:szCs w:val="22"/>
        </w:rPr>
      </w:pPr>
      <w:r w:rsidRPr="00D036A4">
        <w:rPr>
          <w:iCs/>
          <w:sz w:val="22"/>
          <w:szCs w:val="22"/>
        </w:rPr>
        <w:t>Kary umowne, o których mowa w ust. 2</w:t>
      </w:r>
      <w:r w:rsidR="007637FD" w:rsidRPr="00D036A4">
        <w:rPr>
          <w:iCs/>
          <w:sz w:val="22"/>
          <w:szCs w:val="22"/>
        </w:rPr>
        <w:t>1</w:t>
      </w:r>
      <w:r w:rsidRPr="00D036A4">
        <w:rPr>
          <w:iCs/>
          <w:sz w:val="22"/>
          <w:szCs w:val="22"/>
        </w:rPr>
        <w:t xml:space="preserve"> mogą być potrącane z faktury VAT Wykonawcy na co Wykonawca</w:t>
      </w:r>
      <w:r w:rsidRPr="00117AD6">
        <w:rPr>
          <w:iCs/>
          <w:sz w:val="22"/>
          <w:szCs w:val="22"/>
        </w:rPr>
        <w:t xml:space="preserve"> wyraża zgodę bądź dochodzone na zasadach ogólnych.</w:t>
      </w:r>
    </w:p>
    <w:p w14:paraId="548CABCD" w14:textId="77777777" w:rsidR="00D036A4" w:rsidRPr="00117AD6" w:rsidRDefault="00D036A4" w:rsidP="00D036A4">
      <w:pPr>
        <w:pStyle w:val="Standarduseruseruseruseruseruser"/>
        <w:tabs>
          <w:tab w:val="left" w:pos="848"/>
        </w:tabs>
        <w:spacing w:after="160" w:line="259" w:lineRule="auto"/>
        <w:ind w:left="284"/>
        <w:contextualSpacing/>
        <w:jc w:val="both"/>
        <w:rPr>
          <w:b/>
          <w:bCs/>
          <w:sz w:val="22"/>
          <w:szCs w:val="22"/>
        </w:rPr>
      </w:pPr>
    </w:p>
    <w:p w14:paraId="65ADF831" w14:textId="77777777" w:rsidR="00594533" w:rsidRPr="00117AD6" w:rsidRDefault="00594533" w:rsidP="005E1396">
      <w:pPr>
        <w:pStyle w:val="Standarduseruseruseruseruseruser"/>
        <w:tabs>
          <w:tab w:val="left" w:pos="848"/>
        </w:tabs>
        <w:spacing w:after="160" w:line="259" w:lineRule="auto"/>
        <w:ind w:left="284" w:hanging="284"/>
        <w:contextualSpacing/>
        <w:jc w:val="both"/>
        <w:rPr>
          <w:sz w:val="22"/>
          <w:szCs w:val="22"/>
        </w:rPr>
      </w:pPr>
      <w:r w:rsidRPr="00117AD6">
        <w:rPr>
          <w:b/>
          <w:bCs/>
          <w:sz w:val="22"/>
          <w:szCs w:val="22"/>
        </w:rPr>
        <w:t>Odstąpienie od umowy</w:t>
      </w:r>
    </w:p>
    <w:p w14:paraId="5E1768E2" w14:textId="1E0619B6" w:rsidR="00594533" w:rsidRPr="00117AD6" w:rsidRDefault="00594533" w:rsidP="00D036A4">
      <w:pPr>
        <w:pStyle w:val="Standarduseruseruseruseruseruser"/>
        <w:numPr>
          <w:ilvl w:val="0"/>
          <w:numId w:val="47"/>
        </w:numPr>
        <w:tabs>
          <w:tab w:val="left" w:pos="848"/>
        </w:tabs>
        <w:spacing w:after="160" w:line="259" w:lineRule="auto"/>
        <w:ind w:left="426" w:hanging="426"/>
        <w:contextualSpacing/>
        <w:jc w:val="both"/>
        <w:rPr>
          <w:sz w:val="22"/>
          <w:szCs w:val="22"/>
        </w:rPr>
      </w:pPr>
      <w:r w:rsidRPr="00117AD6">
        <w:rPr>
          <w:sz w:val="22"/>
          <w:szCs w:val="22"/>
        </w:rPr>
        <w:t>Zamawiający może odstąpić od umowy z Wykonawcą, jeżeli:</w:t>
      </w:r>
    </w:p>
    <w:p w14:paraId="431F9452" w14:textId="77777777" w:rsidR="00594533" w:rsidRPr="00117AD6" w:rsidRDefault="00594533" w:rsidP="00D036A4">
      <w:pPr>
        <w:pStyle w:val="Standarduseruseruseruseruseruser"/>
        <w:numPr>
          <w:ilvl w:val="1"/>
          <w:numId w:val="47"/>
        </w:numPr>
        <w:tabs>
          <w:tab w:val="left" w:pos="848"/>
        </w:tabs>
        <w:spacing w:after="160" w:line="259" w:lineRule="auto"/>
        <w:ind w:left="426" w:hanging="426"/>
        <w:contextualSpacing/>
        <w:jc w:val="both"/>
        <w:rPr>
          <w:sz w:val="22"/>
          <w:szCs w:val="22"/>
        </w:rPr>
      </w:pPr>
      <w:r w:rsidRPr="00117AD6">
        <w:rPr>
          <w:sz w:val="22"/>
          <w:szCs w:val="22"/>
        </w:rPr>
        <w:t>zaistnieje konieczność co najmniej dwukrotnego dokonywania bezpośredniej zapłaty podwykonawcy lub dalszemu podwykonawcy, o których mowa w ust. 1</w:t>
      </w:r>
      <w:r w:rsidR="007637FD" w:rsidRPr="00117AD6">
        <w:rPr>
          <w:sz w:val="22"/>
          <w:szCs w:val="22"/>
        </w:rPr>
        <w:t>6</w:t>
      </w:r>
      <w:r w:rsidRPr="00117AD6">
        <w:rPr>
          <w:sz w:val="22"/>
          <w:szCs w:val="22"/>
        </w:rPr>
        <w:t>,</w:t>
      </w:r>
    </w:p>
    <w:p w14:paraId="2D89EF0C" w14:textId="77777777" w:rsidR="00594533" w:rsidRPr="00117AD6" w:rsidRDefault="00594533" w:rsidP="00D036A4">
      <w:pPr>
        <w:pStyle w:val="Standarduseruseruseruseruseruser"/>
        <w:numPr>
          <w:ilvl w:val="1"/>
          <w:numId w:val="47"/>
        </w:numPr>
        <w:tabs>
          <w:tab w:val="left" w:pos="848"/>
        </w:tabs>
        <w:spacing w:after="160" w:line="259" w:lineRule="auto"/>
        <w:ind w:left="426" w:hanging="426"/>
        <w:contextualSpacing/>
        <w:jc w:val="both"/>
        <w:rPr>
          <w:sz w:val="22"/>
          <w:szCs w:val="22"/>
        </w:rPr>
      </w:pPr>
      <w:r w:rsidRPr="00117AD6">
        <w:rPr>
          <w:sz w:val="22"/>
          <w:szCs w:val="22"/>
        </w:rPr>
        <w:t>zaistnieje konieczność dokonania dwóch bezpośrednich zapłat podwykonawcy lub dalszemu podwykonawcy na sumę większą niż 5% wartości umowy określonej w § 3 ust. 1,</w:t>
      </w:r>
    </w:p>
    <w:p w14:paraId="1FA4705C" w14:textId="77777777" w:rsidR="00594533" w:rsidRPr="00117AD6" w:rsidRDefault="00594533" w:rsidP="00D036A4">
      <w:pPr>
        <w:pStyle w:val="Standarduseruseruseruseruseruser"/>
        <w:numPr>
          <w:ilvl w:val="1"/>
          <w:numId w:val="47"/>
        </w:numPr>
        <w:tabs>
          <w:tab w:val="left" w:pos="848"/>
        </w:tabs>
        <w:spacing w:after="160" w:line="259" w:lineRule="auto"/>
        <w:ind w:left="426" w:hanging="426"/>
        <w:contextualSpacing/>
        <w:jc w:val="both"/>
        <w:rPr>
          <w:sz w:val="22"/>
          <w:szCs w:val="22"/>
        </w:rPr>
      </w:pPr>
      <w:r w:rsidRPr="00117AD6">
        <w:rPr>
          <w:sz w:val="22"/>
          <w:szCs w:val="22"/>
        </w:rPr>
        <w:t xml:space="preserve">gdy Wykonawca powierza wykonanie robót budowlanych podwykonawcom i dalszym podwykonawcom innym niż wskazanym w ust. 2, </w:t>
      </w:r>
    </w:p>
    <w:p w14:paraId="02773A77" w14:textId="77777777" w:rsidR="00594533" w:rsidRPr="00117AD6" w:rsidRDefault="00594533" w:rsidP="00D036A4">
      <w:pPr>
        <w:pStyle w:val="Standarduseruseruseruseruseruser"/>
        <w:tabs>
          <w:tab w:val="left" w:pos="848"/>
        </w:tabs>
        <w:spacing w:after="160" w:line="259" w:lineRule="auto"/>
        <w:ind w:left="426"/>
        <w:contextualSpacing/>
        <w:jc w:val="both"/>
        <w:rPr>
          <w:sz w:val="22"/>
          <w:szCs w:val="22"/>
        </w:rPr>
      </w:pPr>
      <w:r w:rsidRPr="00117AD6">
        <w:rPr>
          <w:sz w:val="22"/>
          <w:szCs w:val="22"/>
        </w:rPr>
        <w:t>Odstąpienie przez Zamawiającego od umowy może nastąpić w terminie do 4 miesięcy od powzięcia przez Zamawiającego wiadomości o powyższych okolicznościach uzasadniających odstąpienie.</w:t>
      </w:r>
    </w:p>
    <w:p w14:paraId="330A8DD2" w14:textId="77777777" w:rsidR="00594533" w:rsidRPr="00117AD6" w:rsidRDefault="00594533" w:rsidP="00D036A4">
      <w:pPr>
        <w:pStyle w:val="Standarduseruseruseruseruseruser"/>
        <w:numPr>
          <w:ilvl w:val="0"/>
          <w:numId w:val="47"/>
        </w:numPr>
        <w:tabs>
          <w:tab w:val="left" w:pos="848"/>
        </w:tabs>
        <w:spacing w:after="160" w:line="259" w:lineRule="auto"/>
        <w:ind w:left="426" w:hanging="426"/>
        <w:contextualSpacing/>
        <w:jc w:val="both"/>
        <w:rPr>
          <w:sz w:val="22"/>
          <w:szCs w:val="22"/>
        </w:rPr>
      </w:pPr>
      <w:r w:rsidRPr="00117AD6">
        <w:rPr>
          <w:sz w:val="22"/>
          <w:szCs w:val="22"/>
        </w:rPr>
        <w:t>Zlecenie części prac podwykonawcy nie zmienia zobowiązań Wykonawcy wobec Zamawiającego do wykonania prac powierzonych podwykonawcy.</w:t>
      </w:r>
    </w:p>
    <w:p w14:paraId="36EF79AC" w14:textId="77777777" w:rsidR="00594533" w:rsidRPr="00117AD6" w:rsidRDefault="00594533" w:rsidP="00D036A4">
      <w:pPr>
        <w:pStyle w:val="Standarduseruseruseruseruseruser"/>
        <w:numPr>
          <w:ilvl w:val="0"/>
          <w:numId w:val="47"/>
        </w:numPr>
        <w:tabs>
          <w:tab w:val="left" w:pos="848"/>
        </w:tabs>
        <w:spacing w:after="160" w:line="259" w:lineRule="auto"/>
        <w:ind w:left="426" w:hanging="426"/>
        <w:contextualSpacing/>
        <w:jc w:val="both"/>
        <w:rPr>
          <w:sz w:val="22"/>
          <w:szCs w:val="22"/>
        </w:rPr>
      </w:pPr>
      <w:r w:rsidRPr="00117AD6">
        <w:rPr>
          <w:sz w:val="22"/>
          <w:szCs w:val="22"/>
        </w:rPr>
        <w:t>Wykonawca jest odpowiedzialny za działania lub zaniechania podwykonawcy, jak za działanie lub zaniechanie własne.</w:t>
      </w:r>
    </w:p>
    <w:p w14:paraId="1C1B97CC" w14:textId="77777777" w:rsidR="00594533" w:rsidRPr="00117AD6" w:rsidRDefault="00594533" w:rsidP="00D036A4">
      <w:pPr>
        <w:pStyle w:val="Standarduseruseruseruseruseruser"/>
        <w:numPr>
          <w:ilvl w:val="0"/>
          <w:numId w:val="47"/>
        </w:numPr>
        <w:tabs>
          <w:tab w:val="left" w:pos="848"/>
        </w:tabs>
        <w:spacing w:after="160" w:line="259" w:lineRule="auto"/>
        <w:ind w:left="426" w:hanging="426"/>
        <w:contextualSpacing/>
        <w:jc w:val="both"/>
        <w:rPr>
          <w:sz w:val="22"/>
          <w:szCs w:val="22"/>
        </w:rPr>
      </w:pPr>
      <w:r w:rsidRPr="00117AD6">
        <w:rPr>
          <w:sz w:val="22"/>
          <w:szCs w:val="22"/>
        </w:rPr>
        <w:t>Wykonawca jest zobowiązany do należytego wykonywania umowy zawartej przez siebie z podwykonawcą.</w:t>
      </w:r>
    </w:p>
    <w:p w14:paraId="699B3E8E" w14:textId="77777777" w:rsidR="00594533" w:rsidRPr="00117AD6" w:rsidRDefault="00594533" w:rsidP="00D036A4">
      <w:pPr>
        <w:pStyle w:val="Standarduseruseruseruseruseruser"/>
        <w:numPr>
          <w:ilvl w:val="0"/>
          <w:numId w:val="47"/>
        </w:numPr>
        <w:tabs>
          <w:tab w:val="left" w:pos="848"/>
        </w:tabs>
        <w:spacing w:after="160" w:line="259" w:lineRule="auto"/>
        <w:ind w:left="426" w:hanging="426"/>
        <w:contextualSpacing/>
        <w:jc w:val="both"/>
        <w:rPr>
          <w:sz w:val="22"/>
          <w:szCs w:val="22"/>
        </w:rPr>
      </w:pPr>
      <w:r w:rsidRPr="00117AD6">
        <w:rPr>
          <w:sz w:val="22"/>
          <w:szCs w:val="22"/>
        </w:rPr>
        <w:t>Na roboty budowlane, usługi i dostawy wykonane przez podwykonawców i dalszych podwykonawców gwarancji i rękojmi udziela Wykonawca.</w:t>
      </w:r>
    </w:p>
    <w:p w14:paraId="539F54E9" w14:textId="77777777" w:rsidR="00793F86" w:rsidRPr="00117AD6" w:rsidRDefault="00793F86" w:rsidP="00117AD6">
      <w:pPr>
        <w:pStyle w:val="Nagwek1"/>
        <w:ind w:left="0" w:firstLine="0"/>
        <w:rPr>
          <w:rFonts w:ascii="Times New Roman" w:hAnsi="Times New Roman"/>
        </w:rPr>
      </w:pPr>
      <w:r w:rsidRPr="00117AD6">
        <w:rPr>
          <w:rFonts w:ascii="Times New Roman" w:hAnsi="Times New Roman"/>
        </w:rPr>
        <w:lastRenderedPageBreak/>
        <w:t>§ 7</w:t>
      </w:r>
    </w:p>
    <w:p w14:paraId="22895FA3" w14:textId="77777777" w:rsidR="00793F86" w:rsidRPr="00117AD6" w:rsidRDefault="00793F86" w:rsidP="00117AD6">
      <w:pPr>
        <w:jc w:val="center"/>
        <w:rPr>
          <w:rFonts w:ascii="Times New Roman" w:hAnsi="Times New Roman" w:cs="Times New Roman"/>
          <w:b/>
        </w:rPr>
      </w:pPr>
      <w:r w:rsidRPr="00117AD6">
        <w:rPr>
          <w:rFonts w:ascii="Times New Roman" w:hAnsi="Times New Roman" w:cs="Times New Roman"/>
          <w:b/>
        </w:rPr>
        <w:t>WYKONANIE PRZEDMIOTU UMOWY</w:t>
      </w:r>
    </w:p>
    <w:p w14:paraId="0B26C6C3" w14:textId="77777777" w:rsidR="00800468" w:rsidRPr="00117AD6" w:rsidRDefault="007D4109" w:rsidP="0059396E">
      <w:pPr>
        <w:pStyle w:val="Akapitzlist"/>
        <w:numPr>
          <w:ilvl w:val="0"/>
          <w:numId w:val="40"/>
        </w:numPr>
        <w:ind w:left="284" w:hanging="284"/>
        <w:jc w:val="both"/>
        <w:rPr>
          <w:rFonts w:ascii="Times New Roman" w:hAnsi="Times New Roman" w:cs="Times New Roman"/>
        </w:rPr>
      </w:pPr>
      <w:r w:rsidRPr="00117AD6">
        <w:rPr>
          <w:rFonts w:ascii="Times New Roman" w:hAnsi="Times New Roman" w:cs="Times New Roman"/>
        </w:rPr>
        <w:t xml:space="preserve">Wykonawca </w:t>
      </w:r>
      <w:r w:rsidR="00800468" w:rsidRPr="00117AD6">
        <w:rPr>
          <w:rFonts w:ascii="Times New Roman" w:hAnsi="Times New Roman" w:cs="Times New Roman"/>
        </w:rPr>
        <w:t xml:space="preserve">zobowiązuje się: </w:t>
      </w:r>
    </w:p>
    <w:p w14:paraId="69A3D272" w14:textId="6CD691D9" w:rsidR="00793F86" w:rsidRPr="003021CA" w:rsidRDefault="007D4109" w:rsidP="0059396E">
      <w:pPr>
        <w:pStyle w:val="Akapitzlist"/>
        <w:numPr>
          <w:ilvl w:val="0"/>
          <w:numId w:val="41"/>
        </w:numPr>
        <w:ind w:left="284" w:hanging="284"/>
        <w:jc w:val="both"/>
        <w:rPr>
          <w:rFonts w:ascii="Times New Roman" w:hAnsi="Times New Roman" w:cs="Times New Roman"/>
        </w:rPr>
      </w:pPr>
      <w:r w:rsidRPr="00117AD6">
        <w:rPr>
          <w:rFonts w:ascii="Times New Roman" w:hAnsi="Times New Roman" w:cs="Times New Roman"/>
        </w:rPr>
        <w:t>przystąpi</w:t>
      </w:r>
      <w:r w:rsidR="00800468" w:rsidRPr="00117AD6">
        <w:rPr>
          <w:rFonts w:ascii="Times New Roman" w:hAnsi="Times New Roman" w:cs="Times New Roman"/>
        </w:rPr>
        <w:t>ć</w:t>
      </w:r>
      <w:r w:rsidRPr="00117AD6">
        <w:rPr>
          <w:rFonts w:ascii="Times New Roman" w:hAnsi="Times New Roman" w:cs="Times New Roman"/>
        </w:rPr>
        <w:t xml:space="preserve"> do wykonywania robót budowlanych niezwłocznie, jednak nie później niż</w:t>
      </w:r>
      <w:r w:rsidR="00800468" w:rsidRPr="00117AD6">
        <w:rPr>
          <w:rFonts w:ascii="Times New Roman" w:hAnsi="Times New Roman" w:cs="Times New Roman"/>
        </w:rPr>
        <w:t xml:space="preserve"> </w:t>
      </w:r>
      <w:r w:rsidRPr="00117AD6">
        <w:rPr>
          <w:rFonts w:ascii="Times New Roman" w:hAnsi="Times New Roman" w:cs="Times New Roman"/>
        </w:rPr>
        <w:t>w ciągu</w:t>
      </w:r>
      <w:r w:rsidR="000D60BA" w:rsidRPr="00117AD6">
        <w:rPr>
          <w:rFonts w:ascii="Times New Roman" w:hAnsi="Times New Roman" w:cs="Times New Roman"/>
        </w:rPr>
        <w:t xml:space="preserve"> </w:t>
      </w:r>
      <w:r w:rsidR="000D60BA" w:rsidRPr="00117AD6">
        <w:rPr>
          <w:rFonts w:ascii="Times New Roman" w:hAnsi="Times New Roman" w:cs="Times New Roman"/>
          <w:b/>
        </w:rPr>
        <w:t>3 dni</w:t>
      </w:r>
      <w:r w:rsidRPr="00117AD6">
        <w:rPr>
          <w:rFonts w:ascii="Times New Roman" w:hAnsi="Times New Roman" w:cs="Times New Roman"/>
        </w:rPr>
        <w:t xml:space="preserve"> </w:t>
      </w:r>
      <w:r w:rsidR="009831A7" w:rsidRPr="00117AD6">
        <w:rPr>
          <w:rFonts w:ascii="Times New Roman" w:hAnsi="Times New Roman" w:cs="Times New Roman"/>
        </w:rPr>
        <w:t xml:space="preserve">od dnia </w:t>
      </w:r>
      <w:r w:rsidR="000D60BA" w:rsidRPr="003021CA">
        <w:rPr>
          <w:rFonts w:ascii="Times New Roman" w:hAnsi="Times New Roman" w:cs="Times New Roman"/>
        </w:rPr>
        <w:t>przekazania terenu budowy</w:t>
      </w:r>
      <w:r w:rsidR="0083787F" w:rsidRPr="003021CA">
        <w:rPr>
          <w:rFonts w:ascii="Times New Roman" w:hAnsi="Times New Roman" w:cs="Times New Roman"/>
        </w:rPr>
        <w:t xml:space="preserve"> (z zastrzeżeniem par 2 ust 4)</w:t>
      </w:r>
    </w:p>
    <w:p w14:paraId="4CCD54AD" w14:textId="258805CA" w:rsidR="009B2FCC" w:rsidRPr="00117AD6" w:rsidRDefault="009B2FCC" w:rsidP="0059396E">
      <w:pPr>
        <w:pStyle w:val="Akapitzlist"/>
        <w:numPr>
          <w:ilvl w:val="0"/>
          <w:numId w:val="41"/>
        </w:numPr>
        <w:ind w:left="284" w:hanging="284"/>
        <w:jc w:val="both"/>
        <w:rPr>
          <w:rFonts w:ascii="Times New Roman" w:hAnsi="Times New Roman" w:cs="Times New Roman"/>
        </w:rPr>
      </w:pPr>
      <w:r w:rsidRPr="003021CA">
        <w:rPr>
          <w:rFonts w:ascii="Times New Roman" w:hAnsi="Times New Roman" w:cs="Times New Roman"/>
        </w:rPr>
        <w:t xml:space="preserve">wykonać wszystkie roboty zgodnie z dokumentacją projektową, otrzymanym pozwoleniem na </w:t>
      </w:r>
      <w:r w:rsidR="0083787F" w:rsidRPr="003021CA">
        <w:rPr>
          <w:rFonts w:ascii="Times New Roman" w:hAnsi="Times New Roman" w:cs="Times New Roman"/>
        </w:rPr>
        <w:t>budowę</w:t>
      </w:r>
      <w:r w:rsidR="00EC12D2" w:rsidRPr="00117AD6">
        <w:rPr>
          <w:rFonts w:ascii="Times New Roman" w:hAnsi="Times New Roman" w:cs="Times New Roman"/>
        </w:rPr>
        <w:t xml:space="preserve"> </w:t>
      </w:r>
      <w:r w:rsidR="00EC12D2" w:rsidRPr="00CA2817">
        <w:rPr>
          <w:rFonts w:ascii="Times New Roman" w:hAnsi="Times New Roman" w:cs="Times New Roman"/>
        </w:rPr>
        <w:t>(dot. instalacji gazowej)</w:t>
      </w:r>
      <w:r w:rsidRPr="00CA2817">
        <w:rPr>
          <w:rFonts w:ascii="Times New Roman" w:hAnsi="Times New Roman" w:cs="Times New Roman"/>
        </w:rPr>
        <w:t xml:space="preserve">, </w:t>
      </w:r>
      <w:r w:rsidRPr="00117AD6">
        <w:rPr>
          <w:rFonts w:ascii="Times New Roman" w:hAnsi="Times New Roman" w:cs="Times New Roman"/>
        </w:rPr>
        <w:t>uzgodnieniami dokonanymi w trakcie realizacji umowy, zaleceniami Zamawiającego, obowiązującymi normami i przepisami, z zachowaniem wymogów stawianych wyrobom budowlanym i urządzeniom dopuszczonym do obrotu</w:t>
      </w:r>
      <w:r w:rsidR="00EC12D2" w:rsidRPr="00117AD6">
        <w:rPr>
          <w:rFonts w:ascii="Times New Roman" w:hAnsi="Times New Roman" w:cs="Times New Roman"/>
        </w:rPr>
        <w:t xml:space="preserve"> </w:t>
      </w:r>
      <w:r w:rsidRPr="00117AD6">
        <w:rPr>
          <w:rFonts w:ascii="Times New Roman" w:hAnsi="Times New Roman" w:cs="Times New Roman"/>
        </w:rPr>
        <w:t>i powszechnego stosowania w budownictwie oraz zachowania jakości robót określonych</w:t>
      </w:r>
      <w:r w:rsidR="00EC12D2" w:rsidRPr="00117AD6">
        <w:rPr>
          <w:rFonts w:ascii="Times New Roman" w:hAnsi="Times New Roman" w:cs="Times New Roman"/>
        </w:rPr>
        <w:t xml:space="preserve"> </w:t>
      </w:r>
      <w:r w:rsidRPr="00117AD6">
        <w:rPr>
          <w:rFonts w:ascii="Times New Roman" w:hAnsi="Times New Roman" w:cs="Times New Roman"/>
        </w:rPr>
        <w:t>w dokumentacji projektowej</w:t>
      </w:r>
      <w:r w:rsidR="00EC12D2" w:rsidRPr="00117AD6">
        <w:rPr>
          <w:rFonts w:ascii="Times New Roman" w:hAnsi="Times New Roman" w:cs="Times New Roman"/>
        </w:rPr>
        <w:t xml:space="preserve"> </w:t>
      </w:r>
      <w:r w:rsidRPr="00117AD6">
        <w:rPr>
          <w:rFonts w:ascii="Times New Roman" w:hAnsi="Times New Roman" w:cs="Times New Roman"/>
        </w:rPr>
        <w:t>nie niższej niż zadeklarowano w ofercie;</w:t>
      </w:r>
    </w:p>
    <w:p w14:paraId="7C3654F3" w14:textId="77777777" w:rsidR="009B2FCC" w:rsidRPr="00117AD6" w:rsidRDefault="009B2FCC" w:rsidP="0059396E">
      <w:pPr>
        <w:pStyle w:val="Akapitzlist"/>
        <w:numPr>
          <w:ilvl w:val="0"/>
          <w:numId w:val="41"/>
        </w:numPr>
        <w:ind w:left="284" w:hanging="284"/>
        <w:jc w:val="both"/>
        <w:rPr>
          <w:rFonts w:ascii="Times New Roman" w:hAnsi="Times New Roman" w:cs="Times New Roman"/>
        </w:rPr>
      </w:pPr>
      <w:r w:rsidRPr="00117AD6">
        <w:rPr>
          <w:rFonts w:ascii="Times New Roman" w:hAnsi="Times New Roman" w:cs="Times New Roman"/>
        </w:rPr>
        <w:t xml:space="preserve">zawiadomić odpowiednie instytucje </w:t>
      </w:r>
      <w:r w:rsidR="0038117F" w:rsidRPr="00117AD6">
        <w:rPr>
          <w:rFonts w:ascii="Times New Roman" w:hAnsi="Times New Roman" w:cs="Times New Roman"/>
        </w:rPr>
        <w:t xml:space="preserve">wymagane przepisami </w:t>
      </w:r>
      <w:r w:rsidRPr="00117AD6">
        <w:rPr>
          <w:rFonts w:ascii="Times New Roman" w:hAnsi="Times New Roman" w:cs="Times New Roman"/>
        </w:rPr>
        <w:t xml:space="preserve">o terminie rozpoczęcia prac; </w:t>
      </w:r>
    </w:p>
    <w:p w14:paraId="4B65E1E4" w14:textId="77777777" w:rsidR="00800468" w:rsidRPr="00117AD6" w:rsidRDefault="009B2FCC" w:rsidP="0059396E">
      <w:pPr>
        <w:pStyle w:val="Akapitzlist"/>
        <w:numPr>
          <w:ilvl w:val="0"/>
          <w:numId w:val="41"/>
        </w:numPr>
        <w:ind w:left="284" w:hanging="284"/>
        <w:jc w:val="both"/>
        <w:rPr>
          <w:rFonts w:ascii="Times New Roman" w:hAnsi="Times New Roman" w:cs="Times New Roman"/>
        </w:rPr>
      </w:pPr>
      <w:r w:rsidRPr="00117AD6">
        <w:rPr>
          <w:rFonts w:ascii="Times New Roman" w:hAnsi="Times New Roman" w:cs="Times New Roman"/>
          <w:color w:val="FF0000"/>
        </w:rPr>
        <w:t xml:space="preserve"> </w:t>
      </w:r>
      <w:r w:rsidR="00927CFA" w:rsidRPr="00117AD6">
        <w:rPr>
          <w:rFonts w:ascii="Times New Roman" w:hAnsi="Times New Roman" w:cs="Times New Roman"/>
        </w:rPr>
        <w:t>gospodarować powstałymi podczas realizacji zadania o</w:t>
      </w:r>
      <w:r w:rsidR="003C30B7" w:rsidRPr="00117AD6">
        <w:rPr>
          <w:rFonts w:ascii="Times New Roman" w:hAnsi="Times New Roman" w:cs="Times New Roman"/>
        </w:rPr>
        <w:t>d</w:t>
      </w:r>
      <w:r w:rsidR="00927CFA" w:rsidRPr="00117AD6">
        <w:rPr>
          <w:rFonts w:ascii="Times New Roman" w:hAnsi="Times New Roman" w:cs="Times New Roman"/>
        </w:rPr>
        <w:t>padami, zgodnie z ustawą z dnia 14 grudnia 2012 r. (Dz. U. z 201</w:t>
      </w:r>
      <w:r w:rsidR="00A60E25" w:rsidRPr="00117AD6">
        <w:rPr>
          <w:rFonts w:ascii="Times New Roman" w:hAnsi="Times New Roman" w:cs="Times New Roman"/>
        </w:rPr>
        <w:t>8</w:t>
      </w:r>
      <w:r w:rsidR="00927CFA" w:rsidRPr="00117AD6">
        <w:rPr>
          <w:rFonts w:ascii="Times New Roman" w:hAnsi="Times New Roman" w:cs="Times New Roman"/>
        </w:rPr>
        <w:t xml:space="preserve"> r., poz. </w:t>
      </w:r>
      <w:r w:rsidR="00A60E25" w:rsidRPr="00117AD6">
        <w:rPr>
          <w:rFonts w:ascii="Times New Roman" w:hAnsi="Times New Roman" w:cs="Times New Roman"/>
        </w:rPr>
        <w:t>992</w:t>
      </w:r>
      <w:r w:rsidR="00927CFA" w:rsidRPr="00117AD6">
        <w:rPr>
          <w:rFonts w:ascii="Times New Roman" w:hAnsi="Times New Roman" w:cs="Times New Roman"/>
        </w:rPr>
        <w:t xml:space="preserve"> ze zm.) o odpadach i ustawą z dnia 27 kwietnia 2001 r. Prawo ochrony środowiska (tj. Dz. U. z 201</w:t>
      </w:r>
      <w:r w:rsidR="00A60E25" w:rsidRPr="00117AD6">
        <w:rPr>
          <w:rFonts w:ascii="Times New Roman" w:hAnsi="Times New Roman" w:cs="Times New Roman"/>
        </w:rPr>
        <w:t>8</w:t>
      </w:r>
      <w:r w:rsidR="00927CFA" w:rsidRPr="00117AD6">
        <w:rPr>
          <w:rFonts w:ascii="Times New Roman" w:hAnsi="Times New Roman" w:cs="Times New Roman"/>
        </w:rPr>
        <w:t xml:space="preserve"> r. poz. </w:t>
      </w:r>
      <w:r w:rsidR="00A60E25" w:rsidRPr="00117AD6">
        <w:rPr>
          <w:rFonts w:ascii="Times New Roman" w:hAnsi="Times New Roman" w:cs="Times New Roman"/>
        </w:rPr>
        <w:t>799 ze zm.</w:t>
      </w:r>
      <w:r w:rsidR="00927CFA" w:rsidRPr="00117AD6">
        <w:rPr>
          <w:rFonts w:ascii="Times New Roman" w:hAnsi="Times New Roman" w:cs="Times New Roman"/>
        </w:rPr>
        <w:t>);</w:t>
      </w:r>
    </w:p>
    <w:p w14:paraId="1E97CC29" w14:textId="77777777" w:rsidR="00927CFA" w:rsidRPr="00117AD6" w:rsidRDefault="00074D81" w:rsidP="0059396E">
      <w:pPr>
        <w:pStyle w:val="Akapitzlist"/>
        <w:numPr>
          <w:ilvl w:val="0"/>
          <w:numId w:val="41"/>
        </w:numPr>
        <w:ind w:left="284" w:hanging="284"/>
        <w:jc w:val="both"/>
        <w:rPr>
          <w:rFonts w:ascii="Times New Roman" w:hAnsi="Times New Roman" w:cs="Times New Roman"/>
        </w:rPr>
      </w:pPr>
      <w:r w:rsidRPr="00117AD6">
        <w:rPr>
          <w:rFonts w:ascii="Times New Roman" w:hAnsi="Times New Roman" w:cs="Times New Roman"/>
        </w:rPr>
        <w:t>zorganizowa</w:t>
      </w:r>
      <w:r w:rsidR="00045050" w:rsidRPr="00117AD6">
        <w:rPr>
          <w:rFonts w:ascii="Times New Roman" w:hAnsi="Times New Roman" w:cs="Times New Roman"/>
        </w:rPr>
        <w:t>ć</w:t>
      </w:r>
      <w:r w:rsidRPr="00117AD6">
        <w:rPr>
          <w:rFonts w:ascii="Times New Roman" w:hAnsi="Times New Roman" w:cs="Times New Roman"/>
        </w:rPr>
        <w:t xml:space="preserve"> zaplecz</w:t>
      </w:r>
      <w:r w:rsidR="00045050" w:rsidRPr="00117AD6">
        <w:rPr>
          <w:rFonts w:ascii="Times New Roman" w:hAnsi="Times New Roman" w:cs="Times New Roman"/>
        </w:rPr>
        <w:t>e</w:t>
      </w:r>
      <w:r w:rsidRPr="00117AD6">
        <w:rPr>
          <w:rFonts w:ascii="Times New Roman" w:hAnsi="Times New Roman" w:cs="Times New Roman"/>
        </w:rPr>
        <w:t xml:space="preserve"> budowy</w:t>
      </w:r>
      <w:r w:rsidR="000D60BA" w:rsidRPr="00117AD6">
        <w:rPr>
          <w:rFonts w:ascii="Times New Roman" w:hAnsi="Times New Roman" w:cs="Times New Roman"/>
        </w:rPr>
        <w:t>;</w:t>
      </w:r>
      <w:r w:rsidRPr="00117AD6">
        <w:rPr>
          <w:rFonts w:ascii="Times New Roman" w:hAnsi="Times New Roman" w:cs="Times New Roman"/>
        </w:rPr>
        <w:t xml:space="preserve"> </w:t>
      </w:r>
    </w:p>
    <w:p w14:paraId="407FFCB0" w14:textId="77777777" w:rsidR="00074D81" w:rsidRPr="00117AD6" w:rsidRDefault="00616DC1" w:rsidP="0059396E">
      <w:pPr>
        <w:pStyle w:val="Akapitzlist"/>
        <w:numPr>
          <w:ilvl w:val="0"/>
          <w:numId w:val="41"/>
        </w:numPr>
        <w:ind w:left="284" w:hanging="284"/>
        <w:jc w:val="both"/>
        <w:rPr>
          <w:rFonts w:ascii="Times New Roman" w:hAnsi="Times New Roman" w:cs="Times New Roman"/>
        </w:rPr>
      </w:pPr>
      <w:r w:rsidRPr="00117AD6">
        <w:rPr>
          <w:rFonts w:ascii="Times New Roman" w:hAnsi="Times New Roman" w:cs="Times New Roman"/>
        </w:rPr>
        <w:t>zabezpiecz</w:t>
      </w:r>
      <w:r w:rsidR="00045050" w:rsidRPr="00117AD6">
        <w:rPr>
          <w:rFonts w:ascii="Times New Roman" w:hAnsi="Times New Roman" w:cs="Times New Roman"/>
        </w:rPr>
        <w:t>yć</w:t>
      </w:r>
      <w:r w:rsidRPr="00117AD6">
        <w:rPr>
          <w:rFonts w:ascii="Times New Roman" w:hAnsi="Times New Roman" w:cs="Times New Roman"/>
        </w:rPr>
        <w:t xml:space="preserve"> miejsc</w:t>
      </w:r>
      <w:r w:rsidR="00045050" w:rsidRPr="00117AD6">
        <w:rPr>
          <w:rFonts w:ascii="Times New Roman" w:hAnsi="Times New Roman" w:cs="Times New Roman"/>
        </w:rPr>
        <w:t>e</w:t>
      </w:r>
      <w:r w:rsidRPr="00117AD6">
        <w:rPr>
          <w:rFonts w:ascii="Times New Roman" w:hAnsi="Times New Roman" w:cs="Times New Roman"/>
        </w:rPr>
        <w:t xml:space="preserve"> wykonywania robót oraz dba</w:t>
      </w:r>
      <w:r w:rsidR="00045050" w:rsidRPr="00117AD6">
        <w:rPr>
          <w:rFonts w:ascii="Times New Roman" w:hAnsi="Times New Roman" w:cs="Times New Roman"/>
        </w:rPr>
        <w:t>ć</w:t>
      </w:r>
      <w:r w:rsidRPr="00117AD6">
        <w:rPr>
          <w:rFonts w:ascii="Times New Roman" w:hAnsi="Times New Roman" w:cs="Times New Roman"/>
        </w:rPr>
        <w:t xml:space="preserve"> o stan techniczny i prawidłowość oznakowania przez cały okres trwania realizacji umowy;</w:t>
      </w:r>
    </w:p>
    <w:p w14:paraId="090DC3D5" w14:textId="77777777" w:rsidR="00723F14" w:rsidRPr="00117AD6" w:rsidRDefault="00AE7780" w:rsidP="0059396E">
      <w:pPr>
        <w:pStyle w:val="Akapitzlist"/>
        <w:numPr>
          <w:ilvl w:val="0"/>
          <w:numId w:val="41"/>
        </w:numPr>
        <w:ind w:left="284" w:hanging="284"/>
        <w:jc w:val="both"/>
        <w:rPr>
          <w:rFonts w:ascii="Times New Roman" w:hAnsi="Times New Roman" w:cs="Times New Roman"/>
        </w:rPr>
      </w:pPr>
      <w:r w:rsidRPr="00117AD6">
        <w:rPr>
          <w:rFonts w:ascii="Times New Roman" w:hAnsi="Times New Roman" w:cs="Times New Roman"/>
        </w:rPr>
        <w:t>zabezpieczyć teren robót przed osobami postronnymi, a w szczególności do przeciwdziałania wypadkom osób trzecich – Wykonawca ponosi pełną odpowiedzialność za wszelkie szkody wyrządzone osobom trzecim w wyniku prowadzonych prac, od dnia przekazania terenu budowy</w:t>
      </w:r>
      <w:r w:rsidR="00E02925" w:rsidRPr="00117AD6">
        <w:rPr>
          <w:rFonts w:ascii="Times New Roman" w:hAnsi="Times New Roman" w:cs="Times New Roman"/>
        </w:rPr>
        <w:t xml:space="preserve"> do końcowego odbioru robót;</w:t>
      </w:r>
    </w:p>
    <w:p w14:paraId="10215441" w14:textId="6E52EB93" w:rsidR="0059396E" w:rsidRDefault="00F37A58" w:rsidP="0059396E">
      <w:pPr>
        <w:pStyle w:val="Akapitzlist"/>
        <w:numPr>
          <w:ilvl w:val="0"/>
          <w:numId w:val="41"/>
        </w:numPr>
        <w:ind w:left="284" w:hanging="284"/>
        <w:jc w:val="both"/>
        <w:rPr>
          <w:rFonts w:ascii="Times New Roman" w:hAnsi="Times New Roman" w:cs="Times New Roman"/>
        </w:rPr>
      </w:pPr>
      <w:r w:rsidRPr="00117AD6">
        <w:rPr>
          <w:rFonts w:ascii="Times New Roman" w:hAnsi="Times New Roman" w:cs="Times New Roman"/>
        </w:rPr>
        <w:t>zawiadomić Zamawiającego o zauważonych wadach w dokumentacji projektowej w terminie 7 dni od daty ich ujawnienia</w:t>
      </w:r>
      <w:r w:rsidR="00985038" w:rsidRPr="00117AD6">
        <w:rPr>
          <w:rFonts w:ascii="Times New Roman" w:hAnsi="Times New Roman" w:cs="Times New Roman"/>
        </w:rPr>
        <w:t>, w przeciwnym razie Wykonawca ponosi odpowiedzialność</w:t>
      </w:r>
      <w:r w:rsidR="006F5C21">
        <w:rPr>
          <w:rFonts w:ascii="Times New Roman" w:hAnsi="Times New Roman" w:cs="Times New Roman"/>
        </w:rPr>
        <w:t xml:space="preserve"> </w:t>
      </w:r>
      <w:r w:rsidR="00985038" w:rsidRPr="00117AD6">
        <w:rPr>
          <w:rFonts w:ascii="Times New Roman" w:hAnsi="Times New Roman" w:cs="Times New Roman"/>
        </w:rPr>
        <w:t xml:space="preserve">za wynikłą szkodę na skutek zaniechania zawiadomienia Zamawiającego o zauważonych wadach </w:t>
      </w:r>
      <w:r w:rsidR="00D036A4">
        <w:rPr>
          <w:rFonts w:ascii="Times New Roman" w:hAnsi="Times New Roman" w:cs="Times New Roman"/>
        </w:rPr>
        <w:br/>
      </w:r>
      <w:r w:rsidR="00985038" w:rsidRPr="00117AD6">
        <w:rPr>
          <w:rFonts w:ascii="Times New Roman" w:hAnsi="Times New Roman" w:cs="Times New Roman"/>
        </w:rPr>
        <w:t>w dokumentacji;</w:t>
      </w:r>
    </w:p>
    <w:p w14:paraId="1FB1AB97" w14:textId="7E245465" w:rsidR="0059396E" w:rsidRDefault="00FD3116" w:rsidP="0059396E">
      <w:pPr>
        <w:pStyle w:val="Akapitzlist"/>
        <w:numPr>
          <w:ilvl w:val="0"/>
          <w:numId w:val="41"/>
        </w:numPr>
        <w:ind w:left="284" w:hanging="284"/>
        <w:jc w:val="both"/>
        <w:rPr>
          <w:rFonts w:ascii="Times New Roman" w:hAnsi="Times New Roman" w:cs="Times New Roman"/>
        </w:rPr>
      </w:pPr>
      <w:r w:rsidRPr="0059396E">
        <w:rPr>
          <w:rFonts w:ascii="Times New Roman" w:hAnsi="Times New Roman" w:cs="Times New Roman"/>
        </w:rPr>
        <w:t xml:space="preserve">terminowo wykonać i przekazać Zamawiającemu przedmiot umowy oraz zabezpieczyć materiały </w:t>
      </w:r>
      <w:r w:rsidR="00D036A4">
        <w:rPr>
          <w:rFonts w:ascii="Times New Roman" w:hAnsi="Times New Roman" w:cs="Times New Roman"/>
        </w:rPr>
        <w:br/>
      </w:r>
      <w:r w:rsidRPr="0059396E">
        <w:rPr>
          <w:rFonts w:ascii="Times New Roman" w:hAnsi="Times New Roman" w:cs="Times New Roman"/>
        </w:rPr>
        <w:t>i środki produkcji niezbędne do prawidłowego wykonania robót;</w:t>
      </w:r>
    </w:p>
    <w:p w14:paraId="2AE56F07" w14:textId="6E2041AE" w:rsidR="0059396E" w:rsidRDefault="00457841" w:rsidP="009E7B4B">
      <w:pPr>
        <w:pStyle w:val="Akapitzlist"/>
        <w:numPr>
          <w:ilvl w:val="0"/>
          <w:numId w:val="41"/>
        </w:numPr>
        <w:tabs>
          <w:tab w:val="left" w:pos="426"/>
        </w:tabs>
        <w:ind w:left="284" w:hanging="284"/>
        <w:jc w:val="both"/>
        <w:rPr>
          <w:rFonts w:ascii="Times New Roman" w:hAnsi="Times New Roman" w:cs="Times New Roman"/>
        </w:rPr>
      </w:pPr>
      <w:r w:rsidRPr="0059396E">
        <w:rPr>
          <w:rFonts w:ascii="Times New Roman" w:hAnsi="Times New Roman" w:cs="Times New Roman"/>
        </w:rPr>
        <w:t>zapewn</w:t>
      </w:r>
      <w:r w:rsidR="00045050" w:rsidRPr="0059396E">
        <w:rPr>
          <w:rFonts w:ascii="Times New Roman" w:hAnsi="Times New Roman" w:cs="Times New Roman"/>
        </w:rPr>
        <w:t>ić</w:t>
      </w:r>
      <w:r w:rsidRPr="0059396E">
        <w:rPr>
          <w:rFonts w:ascii="Times New Roman" w:hAnsi="Times New Roman" w:cs="Times New Roman"/>
        </w:rPr>
        <w:t xml:space="preserve"> Zamawiającemu oraz osobom upoważnionym przez niego, dostęp do terenu budowy; </w:t>
      </w:r>
    </w:p>
    <w:p w14:paraId="577FF86C" w14:textId="52C69968" w:rsidR="0059396E" w:rsidRDefault="00D86DAB" w:rsidP="009E7B4B">
      <w:pPr>
        <w:pStyle w:val="Akapitzlist"/>
        <w:numPr>
          <w:ilvl w:val="0"/>
          <w:numId w:val="41"/>
        </w:numPr>
        <w:tabs>
          <w:tab w:val="left" w:pos="426"/>
        </w:tabs>
        <w:ind w:left="284" w:hanging="284"/>
        <w:jc w:val="both"/>
        <w:rPr>
          <w:rFonts w:ascii="Times New Roman" w:hAnsi="Times New Roman" w:cs="Times New Roman"/>
        </w:rPr>
      </w:pPr>
      <w:r w:rsidRPr="0059396E">
        <w:rPr>
          <w:rFonts w:ascii="Times New Roman" w:hAnsi="Times New Roman" w:cs="Times New Roman"/>
        </w:rPr>
        <w:t>zapewnić stały i wykwalifikowany personel, materiały, sprzęt,  niezbędny do wykonania                             i utrzymania robót w stopniu, w jakim wymaga tego jakość i terminowość prac;</w:t>
      </w:r>
      <w:r w:rsidR="00B84E41" w:rsidRPr="0059396E">
        <w:rPr>
          <w:rFonts w:ascii="Times New Roman" w:hAnsi="Times New Roman" w:cs="Times New Roman"/>
        </w:rPr>
        <w:t xml:space="preserve"> Materiały </w:t>
      </w:r>
      <w:r w:rsidR="004F7D28" w:rsidRPr="0059396E">
        <w:rPr>
          <w:rFonts w:ascii="Times New Roman" w:hAnsi="Times New Roman" w:cs="Times New Roman"/>
        </w:rPr>
        <w:t xml:space="preserve">                            </w:t>
      </w:r>
      <w:r w:rsidR="00B84E41" w:rsidRPr="0059396E">
        <w:rPr>
          <w:rFonts w:ascii="Times New Roman" w:hAnsi="Times New Roman" w:cs="Times New Roman"/>
        </w:rPr>
        <w:t xml:space="preserve">i urządzenia muszą odpowiadać wymogom wyrobów dopuszczonych do obrotu stosowania </w:t>
      </w:r>
      <w:r w:rsidR="004F7D28" w:rsidRPr="0059396E">
        <w:rPr>
          <w:rFonts w:ascii="Times New Roman" w:hAnsi="Times New Roman" w:cs="Times New Roman"/>
        </w:rPr>
        <w:t xml:space="preserve">                     </w:t>
      </w:r>
      <w:r w:rsidR="00B84E41" w:rsidRPr="0059396E">
        <w:rPr>
          <w:rFonts w:ascii="Times New Roman" w:hAnsi="Times New Roman" w:cs="Times New Roman"/>
        </w:rPr>
        <w:t>w budownictwie zgodnie z ustawą z dnia 16 kwietnia 2004 r. o wyrobach budowlanych (</w:t>
      </w:r>
      <w:r w:rsidR="004F7D28" w:rsidRPr="0059396E">
        <w:rPr>
          <w:rFonts w:ascii="Times New Roman" w:hAnsi="Times New Roman" w:cs="Times New Roman"/>
        </w:rPr>
        <w:t xml:space="preserve">tj. </w:t>
      </w:r>
      <w:r w:rsidR="00B84E41" w:rsidRPr="0059396E">
        <w:rPr>
          <w:rFonts w:ascii="Times New Roman" w:hAnsi="Times New Roman" w:cs="Times New Roman"/>
        </w:rPr>
        <w:t xml:space="preserve">Dz. U. </w:t>
      </w:r>
      <w:r w:rsidR="00D036A4">
        <w:rPr>
          <w:rFonts w:ascii="Times New Roman" w:hAnsi="Times New Roman" w:cs="Times New Roman"/>
        </w:rPr>
        <w:br/>
      </w:r>
      <w:r w:rsidR="00B84E41" w:rsidRPr="0059396E">
        <w:rPr>
          <w:rFonts w:ascii="Times New Roman" w:hAnsi="Times New Roman" w:cs="Times New Roman"/>
        </w:rPr>
        <w:t>z</w:t>
      </w:r>
      <w:r w:rsidR="004F7D28" w:rsidRPr="0059396E">
        <w:rPr>
          <w:rFonts w:ascii="Times New Roman" w:hAnsi="Times New Roman" w:cs="Times New Roman"/>
        </w:rPr>
        <w:t xml:space="preserve"> 2016 poz. 1570</w:t>
      </w:r>
      <w:r w:rsidR="004F3E0F" w:rsidRPr="0059396E">
        <w:rPr>
          <w:rFonts w:ascii="Times New Roman" w:hAnsi="Times New Roman" w:cs="Times New Roman"/>
        </w:rPr>
        <w:t xml:space="preserve"> ze zm. </w:t>
      </w:r>
      <w:r w:rsidR="004F7D28" w:rsidRPr="0059396E">
        <w:rPr>
          <w:rFonts w:ascii="Times New Roman" w:hAnsi="Times New Roman" w:cs="Times New Roman"/>
        </w:rPr>
        <w:t>)</w:t>
      </w:r>
    </w:p>
    <w:p w14:paraId="647FD08E" w14:textId="0FAF69F1" w:rsidR="004F7D28" w:rsidRPr="0059396E" w:rsidRDefault="004F7D28" w:rsidP="009E7B4B">
      <w:pPr>
        <w:pStyle w:val="Akapitzlist"/>
        <w:numPr>
          <w:ilvl w:val="0"/>
          <w:numId w:val="41"/>
        </w:numPr>
        <w:tabs>
          <w:tab w:val="left" w:pos="426"/>
        </w:tabs>
        <w:ind w:left="284" w:hanging="284"/>
        <w:jc w:val="both"/>
        <w:rPr>
          <w:rFonts w:ascii="Times New Roman" w:hAnsi="Times New Roman" w:cs="Times New Roman"/>
        </w:rPr>
      </w:pPr>
      <w:r w:rsidRPr="0059396E">
        <w:rPr>
          <w:rFonts w:ascii="Times New Roman" w:hAnsi="Times New Roman" w:cs="Times New Roman"/>
        </w:rPr>
        <w:t>wykonać przedmiot umowy z materiałów własnych</w:t>
      </w:r>
      <w:r w:rsidR="000E3373" w:rsidRPr="0059396E">
        <w:rPr>
          <w:rFonts w:ascii="Times New Roman" w:hAnsi="Times New Roman" w:cs="Times New Roman"/>
        </w:rPr>
        <w:t xml:space="preserve">, </w:t>
      </w:r>
      <w:r w:rsidR="00B03E02" w:rsidRPr="0059396E">
        <w:rPr>
          <w:rFonts w:ascii="Times New Roman" w:hAnsi="Times New Roman" w:cs="Times New Roman"/>
        </w:rPr>
        <w:t xml:space="preserve">zgodnych z dokumentacją projektową, specyfikacjami technicznymi wykonania i odbioru robót oraz złożoną ofertą, przy czym: </w:t>
      </w:r>
    </w:p>
    <w:p w14:paraId="1670D4DE" w14:textId="77777777" w:rsidR="00B03E02" w:rsidRPr="00117AD6" w:rsidRDefault="00B03E02" w:rsidP="0059396E">
      <w:pPr>
        <w:pStyle w:val="Akapitzlist"/>
        <w:numPr>
          <w:ilvl w:val="0"/>
          <w:numId w:val="74"/>
        </w:numPr>
        <w:ind w:left="284" w:hanging="284"/>
        <w:jc w:val="both"/>
        <w:rPr>
          <w:rFonts w:ascii="Times New Roman" w:hAnsi="Times New Roman" w:cs="Times New Roman"/>
        </w:rPr>
      </w:pPr>
      <w:r w:rsidRPr="00117AD6">
        <w:rPr>
          <w:rFonts w:ascii="Times New Roman" w:hAnsi="Times New Roman" w:cs="Times New Roman"/>
        </w:rPr>
        <w:t>każda zmiana materiałów w stosunku do dokumentów i opracowań, o których mowa w ust. 12, uzgadniana będzie z Zamawiającym. W przypadku wbudowania przez Wykonawcę materiału droższego niż przewidziany w opracowanej dokumentacji projektowej i/lub w ofercie, nie będzie on stanowił dla Zamawiającego kosztu dodatkowego;</w:t>
      </w:r>
    </w:p>
    <w:p w14:paraId="01A3171A" w14:textId="77777777" w:rsidR="000E7DC6" w:rsidRPr="00117AD6" w:rsidRDefault="00B03E02" w:rsidP="0059396E">
      <w:pPr>
        <w:pStyle w:val="Akapitzlist"/>
        <w:numPr>
          <w:ilvl w:val="0"/>
          <w:numId w:val="74"/>
        </w:numPr>
        <w:ind w:left="284" w:hanging="284"/>
        <w:jc w:val="both"/>
        <w:rPr>
          <w:rFonts w:ascii="Times New Roman" w:hAnsi="Times New Roman" w:cs="Times New Roman"/>
        </w:rPr>
      </w:pPr>
      <w:r w:rsidRPr="00117AD6">
        <w:rPr>
          <w:rFonts w:ascii="Times New Roman" w:hAnsi="Times New Roman" w:cs="Times New Roman"/>
        </w:rPr>
        <w:t>na każde żądanie Zamawiającego, materiały podlegające wbudowaniu zostaną poddane badaniom w miejscu produkcji, na terenie budowy lub też w innym miejscu wskazanym przez Zamawiającego; w przypadku stwierdzenia, iż zbadane materiały nie spełniają obowiązujących norm, Wykonawca dokona ich wymiany na materiał spełniający obowiązujące normy na własny koszt, pokryje też koszt przeprowadzonych badań</w:t>
      </w:r>
    </w:p>
    <w:p w14:paraId="68B9FABD" w14:textId="57652A36" w:rsidR="004F7D28" w:rsidRPr="00117AD6" w:rsidRDefault="008A1974" w:rsidP="009E7B4B">
      <w:pPr>
        <w:pStyle w:val="Akapitzlist"/>
        <w:numPr>
          <w:ilvl w:val="0"/>
          <w:numId w:val="41"/>
        </w:numPr>
        <w:tabs>
          <w:tab w:val="left" w:pos="426"/>
        </w:tabs>
        <w:ind w:left="284" w:hanging="284"/>
        <w:jc w:val="both"/>
        <w:rPr>
          <w:rFonts w:ascii="Times New Roman" w:hAnsi="Times New Roman" w:cs="Times New Roman"/>
        </w:rPr>
      </w:pPr>
      <w:r w:rsidRPr="00117AD6">
        <w:rPr>
          <w:rFonts w:ascii="Times New Roman" w:hAnsi="Times New Roman" w:cs="Times New Roman"/>
        </w:rPr>
        <w:lastRenderedPageBreak/>
        <w:t xml:space="preserve">prowadzić na bieżąco dokumentację budowy i przechowywać ją w formie i sposób zgodny </w:t>
      </w:r>
      <w:r w:rsidR="00907763" w:rsidRPr="00117AD6">
        <w:rPr>
          <w:rFonts w:ascii="Times New Roman" w:hAnsi="Times New Roman" w:cs="Times New Roman"/>
        </w:rPr>
        <w:t xml:space="preserve">  </w:t>
      </w:r>
      <w:r w:rsidRPr="00117AD6">
        <w:rPr>
          <w:rFonts w:ascii="Times New Roman" w:hAnsi="Times New Roman" w:cs="Times New Roman"/>
        </w:rPr>
        <w:t>z ustawą z dnia 7 lipca 1994 r. Praw</w:t>
      </w:r>
      <w:r w:rsidR="004A4F06">
        <w:rPr>
          <w:rFonts w:ascii="Times New Roman" w:hAnsi="Times New Roman" w:cs="Times New Roman"/>
        </w:rPr>
        <w:t>o</w:t>
      </w:r>
      <w:r w:rsidRPr="00117AD6">
        <w:rPr>
          <w:rFonts w:ascii="Times New Roman" w:hAnsi="Times New Roman" w:cs="Times New Roman"/>
        </w:rPr>
        <w:t xml:space="preserve"> budowlane (Dz. U. z 201</w:t>
      </w:r>
      <w:r w:rsidR="004F3E0F" w:rsidRPr="00117AD6">
        <w:rPr>
          <w:rFonts w:ascii="Times New Roman" w:hAnsi="Times New Roman" w:cs="Times New Roman"/>
        </w:rPr>
        <w:t>8</w:t>
      </w:r>
      <w:r w:rsidRPr="00117AD6">
        <w:rPr>
          <w:rFonts w:ascii="Times New Roman" w:hAnsi="Times New Roman" w:cs="Times New Roman"/>
        </w:rPr>
        <w:t xml:space="preserve"> r. poz. 1</w:t>
      </w:r>
      <w:r w:rsidR="004F3E0F" w:rsidRPr="00117AD6">
        <w:rPr>
          <w:rFonts w:ascii="Times New Roman" w:hAnsi="Times New Roman" w:cs="Times New Roman"/>
        </w:rPr>
        <w:t>202</w:t>
      </w:r>
      <w:r w:rsidRPr="00117AD6">
        <w:rPr>
          <w:rFonts w:ascii="Times New Roman" w:hAnsi="Times New Roman" w:cs="Times New Roman"/>
        </w:rPr>
        <w:t xml:space="preserve"> ze zm.)</w:t>
      </w:r>
      <w:r w:rsidR="00907763" w:rsidRPr="00117AD6">
        <w:rPr>
          <w:rFonts w:ascii="Times New Roman" w:hAnsi="Times New Roman" w:cs="Times New Roman"/>
        </w:rPr>
        <w:t>;</w:t>
      </w:r>
    </w:p>
    <w:p w14:paraId="41D50AA4" w14:textId="77777777" w:rsidR="0039239D" w:rsidRPr="00117AD6" w:rsidRDefault="00907763" w:rsidP="009E7B4B">
      <w:pPr>
        <w:pStyle w:val="Akapitzlist"/>
        <w:numPr>
          <w:ilvl w:val="0"/>
          <w:numId w:val="41"/>
        </w:numPr>
        <w:tabs>
          <w:tab w:val="left" w:pos="426"/>
        </w:tabs>
        <w:ind w:left="284" w:hanging="284"/>
        <w:jc w:val="both"/>
        <w:rPr>
          <w:rFonts w:ascii="Times New Roman" w:hAnsi="Times New Roman" w:cs="Times New Roman"/>
        </w:rPr>
      </w:pPr>
      <w:r w:rsidRPr="00117AD6">
        <w:rPr>
          <w:rFonts w:ascii="Times New Roman" w:hAnsi="Times New Roman" w:cs="Times New Roman"/>
        </w:rPr>
        <w:t>realizować roboty w kolejności i terminach wynikających z Harmonogramu rzeczowo-finansowego</w:t>
      </w:r>
      <w:r w:rsidR="0039239D" w:rsidRPr="00117AD6">
        <w:rPr>
          <w:rFonts w:ascii="Times New Roman" w:hAnsi="Times New Roman" w:cs="Times New Roman"/>
        </w:rPr>
        <w:t>;</w:t>
      </w:r>
    </w:p>
    <w:p w14:paraId="2505FCB0" w14:textId="77777777" w:rsidR="006C1D62" w:rsidRPr="00117AD6" w:rsidRDefault="006C1D62" w:rsidP="009E7B4B">
      <w:pPr>
        <w:pStyle w:val="Akapitzlist"/>
        <w:numPr>
          <w:ilvl w:val="0"/>
          <w:numId w:val="41"/>
        </w:numPr>
        <w:tabs>
          <w:tab w:val="left" w:pos="426"/>
        </w:tabs>
        <w:ind w:left="284" w:hanging="284"/>
        <w:jc w:val="both"/>
        <w:rPr>
          <w:rFonts w:ascii="Times New Roman" w:hAnsi="Times New Roman" w:cs="Times New Roman"/>
        </w:rPr>
      </w:pPr>
      <w:r w:rsidRPr="00117AD6">
        <w:rPr>
          <w:rFonts w:ascii="Times New Roman" w:hAnsi="Times New Roman" w:cs="Times New Roman"/>
        </w:rPr>
        <w:t xml:space="preserve">realizować roboty w sposób niestwarzający zagrożenia dla osób przebywających w obiekcie (z uwagi na fakt, że roboty będą prowadzone w obiekcie czynnym); sposób prowadzenia prac nie może wpływać na funkcjonowanie obiektu; </w:t>
      </w:r>
    </w:p>
    <w:p w14:paraId="6030DB1A" w14:textId="4C644D4D" w:rsidR="004D242C" w:rsidRPr="0083787F" w:rsidRDefault="00655658" w:rsidP="009E7B4B">
      <w:pPr>
        <w:pStyle w:val="Akapitzlist"/>
        <w:numPr>
          <w:ilvl w:val="0"/>
          <w:numId w:val="41"/>
        </w:numPr>
        <w:tabs>
          <w:tab w:val="left" w:pos="426"/>
        </w:tabs>
        <w:ind w:left="284" w:hanging="284"/>
        <w:jc w:val="both"/>
        <w:rPr>
          <w:rFonts w:ascii="Times New Roman" w:hAnsi="Times New Roman" w:cs="Times New Roman"/>
        </w:rPr>
      </w:pPr>
      <w:r w:rsidRPr="00117AD6">
        <w:rPr>
          <w:rFonts w:ascii="Times New Roman" w:hAnsi="Times New Roman" w:cs="Times New Roman"/>
        </w:rPr>
        <w:t>odpowiadać za działania osób, bądź podmiotów którymi się posługuje przy realizacji niniejszego zamówienia, w tym także podmiotów profesjonalnych, jak za swoje działania</w:t>
      </w:r>
      <w:r w:rsidR="00575844">
        <w:rPr>
          <w:rFonts w:ascii="Times New Roman" w:hAnsi="Times New Roman" w:cs="Times New Roman"/>
        </w:rPr>
        <w:t>;</w:t>
      </w:r>
    </w:p>
    <w:p w14:paraId="480A3E38" w14:textId="77777777" w:rsidR="00CE5764" w:rsidRPr="00117AD6" w:rsidRDefault="00CE5764" w:rsidP="0059396E">
      <w:pPr>
        <w:pStyle w:val="Akapitzlist"/>
        <w:numPr>
          <w:ilvl w:val="0"/>
          <w:numId w:val="40"/>
        </w:numPr>
        <w:ind w:left="284" w:hanging="284"/>
        <w:jc w:val="both"/>
        <w:rPr>
          <w:rFonts w:ascii="Times New Roman" w:hAnsi="Times New Roman" w:cs="Times New Roman"/>
        </w:rPr>
      </w:pPr>
      <w:r w:rsidRPr="00117AD6">
        <w:rPr>
          <w:rFonts w:ascii="Times New Roman" w:hAnsi="Times New Roman" w:cs="Times New Roman"/>
        </w:rPr>
        <w:t>Zamawiający zobowiązuje się:</w:t>
      </w:r>
    </w:p>
    <w:p w14:paraId="4C01CE13" w14:textId="77777777" w:rsidR="00CE5764" w:rsidRPr="00117AD6" w:rsidRDefault="00CE5764" w:rsidP="0059396E">
      <w:pPr>
        <w:pStyle w:val="Akapitzlist"/>
        <w:numPr>
          <w:ilvl w:val="0"/>
          <w:numId w:val="42"/>
        </w:numPr>
        <w:ind w:left="284" w:hanging="284"/>
        <w:jc w:val="both"/>
        <w:rPr>
          <w:rFonts w:ascii="Times New Roman" w:hAnsi="Times New Roman" w:cs="Times New Roman"/>
        </w:rPr>
      </w:pPr>
      <w:r w:rsidRPr="00117AD6">
        <w:rPr>
          <w:rFonts w:ascii="Times New Roman" w:hAnsi="Times New Roman" w:cs="Times New Roman"/>
        </w:rPr>
        <w:t>przekazać Wykonawcy dokumentację projektową w jednym egzemplarzu, a także teren budowy w terminie do 7 dni od dnia podpisania umowy;</w:t>
      </w:r>
    </w:p>
    <w:p w14:paraId="7C4B7FAC" w14:textId="77777777" w:rsidR="00CE5764" w:rsidRPr="00117AD6" w:rsidRDefault="00CE5764" w:rsidP="00D036A4">
      <w:pPr>
        <w:pStyle w:val="Akapitzlist"/>
        <w:numPr>
          <w:ilvl w:val="0"/>
          <w:numId w:val="42"/>
        </w:numPr>
        <w:spacing w:after="0"/>
        <w:ind w:left="284" w:hanging="284"/>
        <w:jc w:val="both"/>
        <w:rPr>
          <w:rFonts w:ascii="Times New Roman" w:hAnsi="Times New Roman" w:cs="Times New Roman"/>
        </w:rPr>
      </w:pPr>
      <w:r w:rsidRPr="00117AD6">
        <w:rPr>
          <w:rFonts w:ascii="Times New Roman" w:hAnsi="Times New Roman" w:cs="Times New Roman"/>
        </w:rPr>
        <w:t xml:space="preserve"> uzgodnić przedłożony przez Wykonawcę Harmonogram rzeczowo-finansowy </w:t>
      </w:r>
      <w:r w:rsidR="00FA56CE" w:rsidRPr="00117AD6">
        <w:rPr>
          <w:rFonts w:ascii="Times New Roman" w:hAnsi="Times New Roman" w:cs="Times New Roman"/>
        </w:rPr>
        <w:t>w terminie do 5 dni;</w:t>
      </w:r>
      <w:r w:rsidRPr="00117AD6">
        <w:rPr>
          <w:rFonts w:ascii="Times New Roman" w:hAnsi="Times New Roman" w:cs="Times New Roman"/>
        </w:rPr>
        <w:t xml:space="preserve"> </w:t>
      </w:r>
    </w:p>
    <w:p w14:paraId="776DE257" w14:textId="77777777" w:rsidR="00FA56CE" w:rsidRPr="00117AD6" w:rsidRDefault="00FA56CE" w:rsidP="00D036A4">
      <w:pPr>
        <w:pStyle w:val="Akapitzlist"/>
        <w:numPr>
          <w:ilvl w:val="0"/>
          <w:numId w:val="42"/>
        </w:numPr>
        <w:spacing w:after="0"/>
        <w:ind w:left="284" w:hanging="284"/>
        <w:jc w:val="both"/>
        <w:rPr>
          <w:rFonts w:ascii="Times New Roman" w:hAnsi="Times New Roman" w:cs="Times New Roman"/>
        </w:rPr>
      </w:pPr>
      <w:r w:rsidRPr="00117AD6">
        <w:rPr>
          <w:rFonts w:ascii="Times New Roman" w:hAnsi="Times New Roman" w:cs="Times New Roman"/>
        </w:rPr>
        <w:t>dokonywać odbiorów częściowych prac oraz końcowego odbioru przedmiotu umowy;</w:t>
      </w:r>
    </w:p>
    <w:p w14:paraId="4D91235C" w14:textId="7314A5FC" w:rsidR="00656105" w:rsidRPr="00117AD6" w:rsidRDefault="00656105" w:rsidP="00D036A4">
      <w:pPr>
        <w:spacing w:after="0"/>
        <w:ind w:left="284" w:hanging="284"/>
        <w:contextualSpacing/>
        <w:jc w:val="both"/>
        <w:rPr>
          <w:rFonts w:ascii="Times New Roman" w:hAnsi="Times New Roman" w:cs="Times New Roman"/>
        </w:rPr>
      </w:pPr>
      <w:r w:rsidRPr="00117AD6">
        <w:rPr>
          <w:rFonts w:ascii="Times New Roman" w:hAnsi="Times New Roman" w:cs="Times New Roman"/>
        </w:rPr>
        <w:t xml:space="preserve">3. </w:t>
      </w:r>
      <w:r w:rsidR="00D036A4">
        <w:rPr>
          <w:rFonts w:ascii="Times New Roman" w:hAnsi="Times New Roman" w:cs="Times New Roman"/>
        </w:rPr>
        <w:t xml:space="preserve"> </w:t>
      </w:r>
      <w:r w:rsidRPr="00CA2817">
        <w:rPr>
          <w:rFonts w:ascii="Times New Roman" w:hAnsi="Times New Roman" w:cs="Times New Roman"/>
        </w:rPr>
        <w:t xml:space="preserve">Zamawiający ma prawo, jeżeli jest to niezbędne do prawidłowej realizacji robót zmienić określoną Harmonogramem rzeczowo-finansowym kolejność robót, </w:t>
      </w:r>
    </w:p>
    <w:p w14:paraId="1106E1EE" w14:textId="664FE882" w:rsidR="007650C8" w:rsidRPr="00117AD6" w:rsidRDefault="00656105" w:rsidP="0059396E">
      <w:pPr>
        <w:ind w:left="284" w:hanging="284"/>
        <w:contextualSpacing/>
        <w:jc w:val="both"/>
        <w:rPr>
          <w:rFonts w:ascii="Times New Roman" w:hAnsi="Times New Roman" w:cs="Times New Roman"/>
        </w:rPr>
      </w:pPr>
      <w:r w:rsidRPr="00117AD6">
        <w:rPr>
          <w:rFonts w:ascii="Times New Roman" w:hAnsi="Times New Roman" w:cs="Times New Roman"/>
        </w:rPr>
        <w:t>4.</w:t>
      </w:r>
      <w:r w:rsidR="00D036A4">
        <w:rPr>
          <w:rFonts w:ascii="Times New Roman" w:hAnsi="Times New Roman" w:cs="Times New Roman"/>
        </w:rPr>
        <w:t xml:space="preserve"> </w:t>
      </w:r>
      <w:r w:rsidR="00D86DAB" w:rsidRPr="00117AD6">
        <w:rPr>
          <w:rFonts w:ascii="Times New Roman" w:hAnsi="Times New Roman" w:cs="Times New Roman"/>
        </w:rPr>
        <w:t>Wszelkie ustaleniami między Stronami powinny być dokonywane drogą pisemną. Strony dopuszczają dokonanie ustaleń faxem lub drogą elektroniczną (e-mail).</w:t>
      </w:r>
    </w:p>
    <w:p w14:paraId="31A4767B" w14:textId="77777777" w:rsidR="00D036A4" w:rsidRDefault="00D036A4" w:rsidP="00117AD6">
      <w:pPr>
        <w:jc w:val="center"/>
        <w:rPr>
          <w:rFonts w:ascii="Times New Roman" w:hAnsi="Times New Roman" w:cs="Times New Roman"/>
          <w:b/>
        </w:rPr>
      </w:pPr>
    </w:p>
    <w:p w14:paraId="50162F51" w14:textId="2297B917" w:rsidR="002E4A19" w:rsidRPr="00117AD6" w:rsidRDefault="002E4A19" w:rsidP="00117AD6">
      <w:pPr>
        <w:jc w:val="center"/>
        <w:rPr>
          <w:rFonts w:ascii="Times New Roman" w:hAnsi="Times New Roman" w:cs="Times New Roman"/>
        </w:rPr>
      </w:pPr>
      <w:r w:rsidRPr="00117AD6">
        <w:rPr>
          <w:rFonts w:ascii="Times New Roman" w:hAnsi="Times New Roman" w:cs="Times New Roman"/>
          <w:b/>
        </w:rPr>
        <w:t xml:space="preserve">§ </w:t>
      </w:r>
      <w:r w:rsidR="00793F86" w:rsidRPr="00117AD6">
        <w:rPr>
          <w:rFonts w:ascii="Times New Roman" w:hAnsi="Times New Roman" w:cs="Times New Roman"/>
          <w:b/>
        </w:rPr>
        <w:t>8</w:t>
      </w:r>
    </w:p>
    <w:p w14:paraId="7E2217AE" w14:textId="77777777" w:rsidR="002E4A19" w:rsidRPr="00117AD6" w:rsidRDefault="002E4A19" w:rsidP="00117AD6">
      <w:pPr>
        <w:jc w:val="center"/>
        <w:rPr>
          <w:rFonts w:ascii="Times New Roman" w:hAnsi="Times New Roman" w:cs="Times New Roman"/>
          <w:b/>
        </w:rPr>
      </w:pPr>
      <w:r w:rsidRPr="00117AD6">
        <w:rPr>
          <w:rFonts w:ascii="Times New Roman" w:hAnsi="Times New Roman" w:cs="Times New Roman"/>
          <w:b/>
        </w:rPr>
        <w:t>ODBIORY ROBÓT</w:t>
      </w:r>
    </w:p>
    <w:p w14:paraId="7CF36591" w14:textId="77777777" w:rsidR="002E4A19" w:rsidRPr="00117AD6" w:rsidRDefault="002E4A19" w:rsidP="007705E0">
      <w:pPr>
        <w:pStyle w:val="Akapitzlist"/>
        <w:numPr>
          <w:ilvl w:val="0"/>
          <w:numId w:val="23"/>
        </w:numPr>
        <w:ind w:left="284" w:hanging="284"/>
        <w:jc w:val="both"/>
        <w:rPr>
          <w:rFonts w:ascii="Times New Roman" w:hAnsi="Times New Roman" w:cs="Times New Roman"/>
        </w:rPr>
      </w:pPr>
      <w:r w:rsidRPr="00117AD6">
        <w:rPr>
          <w:rFonts w:ascii="Times New Roman" w:hAnsi="Times New Roman" w:cs="Times New Roman"/>
        </w:rPr>
        <w:t xml:space="preserve">Strony postanawiają, że będą stosowane </w:t>
      </w:r>
      <w:r w:rsidR="00A4607B" w:rsidRPr="00117AD6">
        <w:rPr>
          <w:rFonts w:ascii="Times New Roman" w:hAnsi="Times New Roman" w:cs="Times New Roman"/>
        </w:rPr>
        <w:t>następujące rodzaje odbiorów:</w:t>
      </w:r>
    </w:p>
    <w:p w14:paraId="208C7984" w14:textId="77777777" w:rsidR="00A4607B" w:rsidRPr="00117AD6" w:rsidRDefault="00A4607B" w:rsidP="005E1396">
      <w:pPr>
        <w:pStyle w:val="Akapitzlist"/>
        <w:numPr>
          <w:ilvl w:val="0"/>
          <w:numId w:val="24"/>
        </w:numPr>
        <w:ind w:left="284" w:hanging="284"/>
        <w:jc w:val="both"/>
        <w:rPr>
          <w:rFonts w:ascii="Times New Roman" w:hAnsi="Times New Roman" w:cs="Times New Roman"/>
        </w:rPr>
      </w:pPr>
      <w:r w:rsidRPr="00117AD6">
        <w:rPr>
          <w:rFonts w:ascii="Times New Roman" w:hAnsi="Times New Roman" w:cs="Times New Roman"/>
        </w:rPr>
        <w:t>odbiór częściowy;</w:t>
      </w:r>
    </w:p>
    <w:p w14:paraId="481E90F3" w14:textId="77777777" w:rsidR="00A4607B" w:rsidRPr="00117AD6" w:rsidRDefault="00A4607B" w:rsidP="005E1396">
      <w:pPr>
        <w:pStyle w:val="Akapitzlist"/>
        <w:numPr>
          <w:ilvl w:val="0"/>
          <w:numId w:val="24"/>
        </w:numPr>
        <w:ind w:left="284" w:hanging="284"/>
        <w:jc w:val="both"/>
        <w:rPr>
          <w:rFonts w:ascii="Times New Roman" w:hAnsi="Times New Roman" w:cs="Times New Roman"/>
        </w:rPr>
      </w:pPr>
      <w:r w:rsidRPr="00117AD6">
        <w:rPr>
          <w:rFonts w:ascii="Times New Roman" w:hAnsi="Times New Roman" w:cs="Times New Roman"/>
        </w:rPr>
        <w:t>odbiór końcowy</w:t>
      </w:r>
      <w:r w:rsidR="00A66FFB" w:rsidRPr="00117AD6">
        <w:rPr>
          <w:rFonts w:ascii="Times New Roman" w:hAnsi="Times New Roman" w:cs="Times New Roman"/>
        </w:rPr>
        <w:t>.</w:t>
      </w:r>
    </w:p>
    <w:p w14:paraId="57AB8581" w14:textId="77777777" w:rsidR="00A66FFB" w:rsidRPr="00117AD6" w:rsidRDefault="006B4F2E" w:rsidP="005E1396">
      <w:pPr>
        <w:pStyle w:val="Akapitzlist"/>
        <w:numPr>
          <w:ilvl w:val="0"/>
          <w:numId w:val="23"/>
        </w:numPr>
        <w:ind w:left="284" w:hanging="284"/>
        <w:jc w:val="both"/>
        <w:rPr>
          <w:rFonts w:ascii="Times New Roman" w:hAnsi="Times New Roman" w:cs="Times New Roman"/>
        </w:rPr>
      </w:pPr>
      <w:r w:rsidRPr="00117AD6">
        <w:rPr>
          <w:rFonts w:ascii="Times New Roman" w:hAnsi="Times New Roman" w:cs="Times New Roman"/>
          <w:u w:val="single"/>
        </w:rPr>
        <w:t>Odbiory częściowe</w:t>
      </w:r>
      <w:r w:rsidRPr="00117AD6">
        <w:rPr>
          <w:rFonts w:ascii="Times New Roman" w:hAnsi="Times New Roman" w:cs="Times New Roman"/>
        </w:rPr>
        <w:t xml:space="preserve"> odbędą się w terminie do </w:t>
      </w:r>
      <w:r w:rsidR="00EC12D2" w:rsidRPr="00117AD6">
        <w:rPr>
          <w:rFonts w:ascii="Times New Roman" w:hAnsi="Times New Roman" w:cs="Times New Roman"/>
          <w:b/>
        </w:rPr>
        <w:t>7</w:t>
      </w:r>
      <w:r w:rsidRPr="00117AD6">
        <w:rPr>
          <w:rFonts w:ascii="Times New Roman" w:hAnsi="Times New Roman" w:cs="Times New Roman"/>
          <w:b/>
        </w:rPr>
        <w:t xml:space="preserve"> dni </w:t>
      </w:r>
      <w:r w:rsidRPr="00117AD6">
        <w:rPr>
          <w:rFonts w:ascii="Times New Roman" w:hAnsi="Times New Roman" w:cs="Times New Roman"/>
        </w:rPr>
        <w:t>od dnia otrzymania przez Zamawiającego pisemnego zgłoszenia o gotowości Wykonawcy do odbioru częściowego</w:t>
      </w:r>
      <w:r w:rsidR="00356A39" w:rsidRPr="00117AD6">
        <w:rPr>
          <w:rFonts w:ascii="Times New Roman" w:hAnsi="Times New Roman" w:cs="Times New Roman"/>
        </w:rPr>
        <w:t>.</w:t>
      </w:r>
    </w:p>
    <w:p w14:paraId="6A2D8DC9" w14:textId="6CD9C895" w:rsidR="006B4F2E" w:rsidRPr="00117AD6" w:rsidRDefault="006B4F2E" w:rsidP="005E1396">
      <w:pPr>
        <w:pStyle w:val="Akapitzlist"/>
        <w:numPr>
          <w:ilvl w:val="0"/>
          <w:numId w:val="23"/>
        </w:numPr>
        <w:ind w:left="284" w:hanging="284"/>
        <w:jc w:val="both"/>
        <w:rPr>
          <w:rFonts w:ascii="Times New Roman" w:hAnsi="Times New Roman" w:cs="Times New Roman"/>
        </w:rPr>
      </w:pPr>
      <w:r w:rsidRPr="00117AD6">
        <w:rPr>
          <w:rFonts w:ascii="Times New Roman" w:hAnsi="Times New Roman" w:cs="Times New Roman"/>
          <w:u w:val="single"/>
        </w:rPr>
        <w:t>Odbiór końcowy</w:t>
      </w:r>
      <w:r w:rsidRPr="00117AD6">
        <w:rPr>
          <w:rFonts w:ascii="Times New Roman" w:hAnsi="Times New Roman" w:cs="Times New Roman"/>
        </w:rPr>
        <w:t xml:space="preserve"> odbędzie się w terminie do </w:t>
      </w:r>
      <w:r w:rsidR="00754DDD" w:rsidRPr="00CA2817">
        <w:rPr>
          <w:rFonts w:ascii="Times New Roman" w:hAnsi="Times New Roman" w:cs="Times New Roman"/>
          <w:b/>
        </w:rPr>
        <w:t xml:space="preserve">7 </w:t>
      </w:r>
      <w:r w:rsidRPr="00CA2817">
        <w:rPr>
          <w:rFonts w:ascii="Times New Roman" w:hAnsi="Times New Roman" w:cs="Times New Roman"/>
          <w:b/>
        </w:rPr>
        <w:t>dni</w:t>
      </w:r>
      <w:r w:rsidRPr="00CA2817">
        <w:rPr>
          <w:rFonts w:ascii="Times New Roman" w:hAnsi="Times New Roman" w:cs="Times New Roman"/>
        </w:rPr>
        <w:t xml:space="preserve"> </w:t>
      </w:r>
      <w:r w:rsidRPr="00117AD6">
        <w:rPr>
          <w:rFonts w:ascii="Times New Roman" w:hAnsi="Times New Roman" w:cs="Times New Roman"/>
        </w:rPr>
        <w:t>od dnia otrzymania przez Zamawiającego pisemnego zgłoszenia o gotowości Wykonawcy do odbioru końcowego</w:t>
      </w:r>
      <w:r w:rsidR="00356A39" w:rsidRPr="00117AD6">
        <w:rPr>
          <w:rFonts w:ascii="Times New Roman" w:hAnsi="Times New Roman" w:cs="Times New Roman"/>
        </w:rPr>
        <w:t>.</w:t>
      </w:r>
    </w:p>
    <w:p w14:paraId="70A555BF" w14:textId="0D621F55" w:rsidR="009F5BE0" w:rsidRPr="00117AD6" w:rsidRDefault="009F5BE0" w:rsidP="005E1396">
      <w:pPr>
        <w:pStyle w:val="Akapitzlist"/>
        <w:numPr>
          <w:ilvl w:val="0"/>
          <w:numId w:val="23"/>
        </w:numPr>
        <w:ind w:left="284" w:hanging="284"/>
        <w:jc w:val="both"/>
        <w:rPr>
          <w:rFonts w:ascii="Times New Roman" w:hAnsi="Times New Roman" w:cs="Times New Roman"/>
        </w:rPr>
      </w:pPr>
      <w:r w:rsidRPr="00117AD6">
        <w:rPr>
          <w:rFonts w:ascii="Times New Roman" w:hAnsi="Times New Roman" w:cs="Times New Roman"/>
        </w:rPr>
        <w:t>Odbiory, o których mowa w ust. 1</w:t>
      </w:r>
      <w:r w:rsidR="00D036A4">
        <w:rPr>
          <w:rFonts w:ascii="Times New Roman" w:hAnsi="Times New Roman" w:cs="Times New Roman"/>
        </w:rPr>
        <w:t>,</w:t>
      </w:r>
      <w:r w:rsidRPr="00117AD6">
        <w:rPr>
          <w:rFonts w:ascii="Times New Roman" w:hAnsi="Times New Roman" w:cs="Times New Roman"/>
        </w:rPr>
        <w:t xml:space="preserve"> zostaną potwierdzone protokołami odbioru częściowego/końcowego podpisanymi przez Wykonawcę i Zamawiającego. </w:t>
      </w:r>
    </w:p>
    <w:p w14:paraId="11D778A6" w14:textId="77777777" w:rsidR="00C677DF" w:rsidRPr="00117AD6" w:rsidRDefault="00C677DF" w:rsidP="005E1396">
      <w:pPr>
        <w:pStyle w:val="Akapitzlist"/>
        <w:numPr>
          <w:ilvl w:val="0"/>
          <w:numId w:val="23"/>
        </w:numPr>
        <w:ind w:left="284" w:hanging="284"/>
        <w:jc w:val="both"/>
        <w:rPr>
          <w:rFonts w:ascii="Times New Roman" w:hAnsi="Times New Roman" w:cs="Times New Roman"/>
        </w:rPr>
      </w:pPr>
      <w:r w:rsidRPr="00117AD6">
        <w:rPr>
          <w:rFonts w:ascii="Times New Roman" w:hAnsi="Times New Roman" w:cs="Times New Roman"/>
        </w:rPr>
        <w:t xml:space="preserve">Jeżeli w toku czynności odbioru końcowego zostaną stwierdzone wady, to Zamawiającemu przysługują następujące uprawnienia: </w:t>
      </w:r>
    </w:p>
    <w:p w14:paraId="123C4050" w14:textId="77777777" w:rsidR="00C677DF" w:rsidRPr="00117AD6" w:rsidRDefault="00266668" w:rsidP="005E1396">
      <w:pPr>
        <w:pStyle w:val="Akapitzlist"/>
        <w:numPr>
          <w:ilvl w:val="0"/>
          <w:numId w:val="25"/>
        </w:numPr>
        <w:ind w:left="284" w:hanging="284"/>
        <w:jc w:val="both"/>
        <w:rPr>
          <w:rFonts w:ascii="Times New Roman" w:hAnsi="Times New Roman" w:cs="Times New Roman"/>
        </w:rPr>
      </w:pPr>
      <w:r w:rsidRPr="00117AD6">
        <w:rPr>
          <w:rFonts w:ascii="Times New Roman" w:hAnsi="Times New Roman" w:cs="Times New Roman"/>
        </w:rPr>
        <w:t xml:space="preserve">Jeżeli wady nadają się do usunięcia, a: </w:t>
      </w:r>
    </w:p>
    <w:p w14:paraId="2C7C05E5" w14:textId="79F0EB3F" w:rsidR="00266668" w:rsidRPr="00117AD6" w:rsidRDefault="00266668" w:rsidP="005E1396">
      <w:pPr>
        <w:pStyle w:val="Akapitzlist"/>
        <w:numPr>
          <w:ilvl w:val="0"/>
          <w:numId w:val="26"/>
        </w:numPr>
        <w:ind w:left="284" w:hanging="284"/>
        <w:jc w:val="both"/>
        <w:rPr>
          <w:rFonts w:ascii="Times New Roman" w:hAnsi="Times New Roman" w:cs="Times New Roman"/>
        </w:rPr>
      </w:pPr>
      <w:r w:rsidRPr="00117AD6">
        <w:rPr>
          <w:rFonts w:ascii="Times New Roman" w:hAnsi="Times New Roman" w:cs="Times New Roman"/>
        </w:rPr>
        <w:t>utrudniają one, w ocenie Zamawiającego, użytkowanie przedmiotu umowy zgodnie</w:t>
      </w:r>
      <w:r w:rsidR="006F5C21">
        <w:rPr>
          <w:rFonts w:ascii="Times New Roman" w:hAnsi="Times New Roman" w:cs="Times New Roman"/>
        </w:rPr>
        <w:t xml:space="preserve"> </w:t>
      </w:r>
      <w:r w:rsidR="00AD6E25" w:rsidRPr="00117AD6">
        <w:rPr>
          <w:rFonts w:ascii="Times New Roman" w:hAnsi="Times New Roman" w:cs="Times New Roman"/>
        </w:rPr>
        <w:t>z</w:t>
      </w:r>
      <w:r w:rsidR="006F5C21">
        <w:rPr>
          <w:rFonts w:ascii="Times New Roman" w:hAnsi="Times New Roman" w:cs="Times New Roman"/>
        </w:rPr>
        <w:t> </w:t>
      </w:r>
      <w:r w:rsidRPr="00117AD6">
        <w:rPr>
          <w:rFonts w:ascii="Times New Roman" w:hAnsi="Times New Roman" w:cs="Times New Roman"/>
        </w:rPr>
        <w:t>przeznaczeniem, to strony przerwą czynności odbioru i określą termin usunięcia wad; przerwanie czynności odbioru i określenie terminu usunięcia wad poza</w:t>
      </w:r>
      <w:r w:rsidR="00AD6E25" w:rsidRPr="00117AD6">
        <w:rPr>
          <w:rFonts w:ascii="Times New Roman" w:hAnsi="Times New Roman" w:cs="Times New Roman"/>
        </w:rPr>
        <w:t xml:space="preserve"> termin określony w § 2 ust. 1jest podstawą do naliczenia kar umownych zawartych w § </w:t>
      </w:r>
      <w:r w:rsidR="00B879AB" w:rsidRPr="00117AD6">
        <w:rPr>
          <w:rFonts w:ascii="Times New Roman" w:hAnsi="Times New Roman" w:cs="Times New Roman"/>
        </w:rPr>
        <w:t xml:space="preserve">15 ust. 2 pkt 1 </w:t>
      </w:r>
      <w:r w:rsidR="00AD6E25" w:rsidRPr="00117AD6">
        <w:rPr>
          <w:rFonts w:ascii="Times New Roman" w:hAnsi="Times New Roman" w:cs="Times New Roman"/>
        </w:rPr>
        <w:t>umowy.</w:t>
      </w:r>
    </w:p>
    <w:p w14:paraId="2CFAEAF3" w14:textId="77777777" w:rsidR="00AD6E25" w:rsidRPr="00117AD6" w:rsidRDefault="00AD6E25" w:rsidP="005E1396">
      <w:pPr>
        <w:pStyle w:val="Akapitzlist"/>
        <w:numPr>
          <w:ilvl w:val="0"/>
          <w:numId w:val="26"/>
        </w:numPr>
        <w:ind w:left="284" w:hanging="284"/>
        <w:jc w:val="both"/>
        <w:rPr>
          <w:rFonts w:ascii="Times New Roman" w:hAnsi="Times New Roman" w:cs="Times New Roman"/>
        </w:rPr>
      </w:pPr>
      <w:r w:rsidRPr="00117AD6">
        <w:rPr>
          <w:rFonts w:ascii="Times New Roman" w:hAnsi="Times New Roman" w:cs="Times New Roman"/>
        </w:rPr>
        <w:t>nie utrudniają one, w ocenie Zamawiającego, użytkowania przedmiotu umowy zgodnie z</w:t>
      </w:r>
      <w:r w:rsidR="006F5C21">
        <w:rPr>
          <w:rFonts w:ascii="Times New Roman" w:hAnsi="Times New Roman" w:cs="Times New Roman"/>
        </w:rPr>
        <w:t> </w:t>
      </w:r>
      <w:r w:rsidRPr="00117AD6">
        <w:rPr>
          <w:rFonts w:ascii="Times New Roman" w:hAnsi="Times New Roman" w:cs="Times New Roman"/>
        </w:rPr>
        <w:t>przeznaczeniem, to strony ujawnią je w treści podpisanego protokołu odbioru i określą terminy ich usunięcia.</w:t>
      </w:r>
    </w:p>
    <w:p w14:paraId="31142E11" w14:textId="77777777" w:rsidR="00AD6E25" w:rsidRPr="00117AD6" w:rsidRDefault="00AD6E25" w:rsidP="005E1396">
      <w:pPr>
        <w:pStyle w:val="Akapitzlist"/>
        <w:numPr>
          <w:ilvl w:val="0"/>
          <w:numId w:val="25"/>
        </w:numPr>
        <w:ind w:left="284" w:hanging="284"/>
        <w:jc w:val="both"/>
        <w:rPr>
          <w:rFonts w:ascii="Times New Roman" w:hAnsi="Times New Roman" w:cs="Times New Roman"/>
        </w:rPr>
      </w:pPr>
      <w:r w:rsidRPr="00117AD6">
        <w:rPr>
          <w:rFonts w:ascii="Times New Roman" w:hAnsi="Times New Roman" w:cs="Times New Roman"/>
        </w:rPr>
        <w:t>Jeżeli wady nie nadają się do usunięcia, a:</w:t>
      </w:r>
    </w:p>
    <w:p w14:paraId="6E380815" w14:textId="77777777" w:rsidR="00AD6E25" w:rsidRPr="00117AD6" w:rsidRDefault="00AD6E25" w:rsidP="005E1396">
      <w:pPr>
        <w:pStyle w:val="Akapitzlist"/>
        <w:numPr>
          <w:ilvl w:val="0"/>
          <w:numId w:val="27"/>
        </w:numPr>
        <w:ind w:left="284" w:hanging="284"/>
        <w:jc w:val="both"/>
        <w:rPr>
          <w:rFonts w:ascii="Times New Roman" w:hAnsi="Times New Roman" w:cs="Times New Roman"/>
        </w:rPr>
      </w:pPr>
      <w:r w:rsidRPr="00117AD6">
        <w:rPr>
          <w:rFonts w:ascii="Times New Roman" w:hAnsi="Times New Roman" w:cs="Times New Roman"/>
        </w:rPr>
        <w:t>umożliwiają one użytkowanie przedmiotu umowy zgodnie z przeznaczeniem, Zamawiający może obniżyć odpowiednio wynagrodzenie</w:t>
      </w:r>
      <w:r w:rsidR="00A95C93" w:rsidRPr="00117AD6">
        <w:rPr>
          <w:rFonts w:ascii="Times New Roman" w:hAnsi="Times New Roman" w:cs="Times New Roman"/>
        </w:rPr>
        <w:t xml:space="preserve"> Wykonawcy</w:t>
      </w:r>
      <w:r w:rsidRPr="00117AD6">
        <w:rPr>
          <w:rFonts w:ascii="Times New Roman" w:hAnsi="Times New Roman" w:cs="Times New Roman"/>
        </w:rPr>
        <w:t>;</w:t>
      </w:r>
    </w:p>
    <w:p w14:paraId="769AF986" w14:textId="77777777" w:rsidR="00B4723C" w:rsidRPr="00117AD6" w:rsidRDefault="00AD6E25" w:rsidP="005E1396">
      <w:pPr>
        <w:pStyle w:val="Akapitzlist"/>
        <w:numPr>
          <w:ilvl w:val="0"/>
          <w:numId w:val="27"/>
        </w:numPr>
        <w:ind w:left="284" w:hanging="284"/>
        <w:jc w:val="both"/>
        <w:rPr>
          <w:rFonts w:ascii="Times New Roman" w:hAnsi="Times New Roman" w:cs="Times New Roman"/>
        </w:rPr>
      </w:pPr>
      <w:r w:rsidRPr="00117AD6">
        <w:rPr>
          <w:rFonts w:ascii="Times New Roman" w:hAnsi="Times New Roman" w:cs="Times New Roman"/>
        </w:rPr>
        <w:t>uniemożliwiają użytkowanie przedmiotu umowy zgodnie z przeznaczeniem, Zamawiający może odstąpić od umowy lub żądać wykonania przedmiotu umowy po raz drugi</w:t>
      </w:r>
      <w:r w:rsidR="00A95C93" w:rsidRPr="00117AD6">
        <w:rPr>
          <w:rFonts w:ascii="Times New Roman" w:hAnsi="Times New Roman" w:cs="Times New Roman"/>
        </w:rPr>
        <w:t xml:space="preserve"> przez Wykonawcę</w:t>
      </w:r>
      <w:r w:rsidR="00B4723C" w:rsidRPr="00117AD6">
        <w:rPr>
          <w:rFonts w:ascii="Times New Roman" w:hAnsi="Times New Roman" w:cs="Times New Roman"/>
        </w:rPr>
        <w:t>.</w:t>
      </w:r>
    </w:p>
    <w:p w14:paraId="32637919" w14:textId="77777777" w:rsidR="00B4723C" w:rsidRPr="00117AD6" w:rsidRDefault="00B4723C" w:rsidP="005E1396">
      <w:pPr>
        <w:pStyle w:val="Akapitzlist"/>
        <w:numPr>
          <w:ilvl w:val="0"/>
          <w:numId w:val="23"/>
        </w:numPr>
        <w:ind w:left="284" w:hanging="284"/>
        <w:jc w:val="both"/>
        <w:rPr>
          <w:rFonts w:ascii="Times New Roman" w:hAnsi="Times New Roman" w:cs="Times New Roman"/>
        </w:rPr>
      </w:pPr>
      <w:r w:rsidRPr="00117AD6">
        <w:rPr>
          <w:rFonts w:ascii="Times New Roman" w:hAnsi="Times New Roman" w:cs="Times New Roman"/>
        </w:rPr>
        <w:lastRenderedPageBreak/>
        <w:t xml:space="preserve">Wykonawca po usunięciu wad, o których mowa w ust. </w:t>
      </w:r>
      <w:r w:rsidR="002563BC" w:rsidRPr="00117AD6">
        <w:rPr>
          <w:rFonts w:ascii="Times New Roman" w:hAnsi="Times New Roman" w:cs="Times New Roman"/>
        </w:rPr>
        <w:t>5 pkt 1</w:t>
      </w:r>
      <w:r w:rsidR="00755C97" w:rsidRPr="00117AD6">
        <w:rPr>
          <w:rFonts w:ascii="Times New Roman" w:hAnsi="Times New Roman" w:cs="Times New Roman"/>
        </w:rPr>
        <w:t xml:space="preserve"> lit.</w:t>
      </w:r>
      <w:r w:rsidR="002563BC" w:rsidRPr="00117AD6">
        <w:rPr>
          <w:rFonts w:ascii="Times New Roman" w:hAnsi="Times New Roman" w:cs="Times New Roman"/>
        </w:rPr>
        <w:t xml:space="preserve"> a, postępuje według procedury opisanej w ust. 3.</w:t>
      </w:r>
    </w:p>
    <w:p w14:paraId="157EE3C2" w14:textId="77777777" w:rsidR="00AE6580" w:rsidRDefault="00996EE9" w:rsidP="00AE6580">
      <w:pPr>
        <w:pStyle w:val="Akapitzlist"/>
        <w:numPr>
          <w:ilvl w:val="0"/>
          <w:numId w:val="23"/>
        </w:numPr>
        <w:ind w:left="284" w:hanging="284"/>
        <w:jc w:val="both"/>
        <w:rPr>
          <w:rFonts w:ascii="Times New Roman" w:hAnsi="Times New Roman" w:cs="Times New Roman"/>
        </w:rPr>
      </w:pPr>
      <w:r w:rsidRPr="00117AD6">
        <w:rPr>
          <w:rFonts w:ascii="Times New Roman" w:hAnsi="Times New Roman" w:cs="Times New Roman"/>
        </w:rPr>
        <w:t xml:space="preserve">Przed przystąpieniem do odbioru końcowego Wykonawca powinien usunąć wszelkie urządzenia tymczasowe, zaplecze itp., pozostawić teren budowy i jego otoczenie w stanie czystym                                     i nadającym się bezpośrednio do użytkowania. </w:t>
      </w:r>
    </w:p>
    <w:p w14:paraId="4FE80495" w14:textId="77777777" w:rsidR="00D036A4" w:rsidRDefault="00D036A4" w:rsidP="00AE6580">
      <w:pPr>
        <w:pStyle w:val="Akapitzlist"/>
        <w:ind w:left="284"/>
        <w:jc w:val="center"/>
        <w:rPr>
          <w:rFonts w:ascii="Times New Roman" w:hAnsi="Times New Roman"/>
          <w:b/>
        </w:rPr>
      </w:pPr>
    </w:p>
    <w:p w14:paraId="2ECBE1AF" w14:textId="0858C0C5" w:rsidR="000810AD" w:rsidRPr="00AE6580" w:rsidRDefault="000810AD" w:rsidP="00AE6580">
      <w:pPr>
        <w:pStyle w:val="Akapitzlist"/>
        <w:ind w:left="284"/>
        <w:jc w:val="center"/>
        <w:rPr>
          <w:rFonts w:ascii="Times New Roman" w:hAnsi="Times New Roman" w:cs="Times New Roman"/>
          <w:b/>
        </w:rPr>
      </w:pPr>
      <w:r w:rsidRPr="00AE6580">
        <w:rPr>
          <w:rFonts w:ascii="Times New Roman" w:hAnsi="Times New Roman"/>
          <w:b/>
        </w:rPr>
        <w:t xml:space="preserve">§ </w:t>
      </w:r>
      <w:r w:rsidR="00793F86" w:rsidRPr="00AE6580">
        <w:rPr>
          <w:rFonts w:ascii="Times New Roman" w:hAnsi="Times New Roman"/>
          <w:b/>
        </w:rPr>
        <w:t>9</w:t>
      </w:r>
    </w:p>
    <w:p w14:paraId="5E9DB97C" w14:textId="4ECE0898" w:rsidR="000810AD" w:rsidRDefault="000810AD" w:rsidP="00117AD6">
      <w:pPr>
        <w:jc w:val="center"/>
        <w:rPr>
          <w:rFonts w:ascii="Times New Roman" w:hAnsi="Times New Roman" w:cs="Times New Roman"/>
          <w:b/>
        </w:rPr>
      </w:pPr>
      <w:r w:rsidRPr="00117AD6">
        <w:rPr>
          <w:rFonts w:ascii="Times New Roman" w:hAnsi="Times New Roman" w:cs="Times New Roman"/>
          <w:b/>
        </w:rPr>
        <w:t>GWARANCJA I RĘKOJMIA ZA WADY</w:t>
      </w:r>
    </w:p>
    <w:p w14:paraId="1110ED27" w14:textId="130498C1" w:rsidR="00C13EFA" w:rsidRDefault="00A505D2" w:rsidP="00C13EFA">
      <w:pPr>
        <w:pStyle w:val="Akapitzlist"/>
        <w:numPr>
          <w:ilvl w:val="1"/>
          <w:numId w:val="99"/>
        </w:numPr>
        <w:ind w:left="284" w:hanging="284"/>
        <w:jc w:val="both"/>
        <w:rPr>
          <w:rFonts w:ascii="Times New Roman" w:eastAsia="Times New Roman" w:hAnsi="Times New Roman" w:cs="Times New Roman"/>
          <w:color w:val="000000"/>
          <w:lang w:eastAsia="pl-PL"/>
        </w:rPr>
      </w:pPr>
      <w:r w:rsidRPr="00AE6580">
        <w:rPr>
          <w:rFonts w:ascii="Times New Roman" w:eastAsia="Times New Roman" w:hAnsi="Times New Roman" w:cs="Times New Roman"/>
          <w:color w:val="000000"/>
          <w:lang w:eastAsia="pl-PL"/>
        </w:rPr>
        <w:t xml:space="preserve">Wykonawca udziela …………. miesięcy gwarancji oraz rękojmi równej okresowi udzielonej gwarancji na zrealizowany przedmiot Umowy, liczonej od dnia odbioru końcowego. Gwarancją </w:t>
      </w:r>
      <w:r w:rsidR="00D036A4">
        <w:rPr>
          <w:rFonts w:ascii="Times New Roman" w:eastAsia="Times New Roman" w:hAnsi="Times New Roman" w:cs="Times New Roman"/>
          <w:color w:val="000000"/>
          <w:lang w:eastAsia="pl-PL"/>
        </w:rPr>
        <w:br/>
      </w:r>
      <w:r w:rsidRPr="00AE6580">
        <w:rPr>
          <w:rFonts w:ascii="Times New Roman" w:eastAsia="Times New Roman" w:hAnsi="Times New Roman" w:cs="Times New Roman"/>
          <w:color w:val="000000"/>
          <w:lang w:eastAsia="pl-PL"/>
        </w:rPr>
        <w:t>i rękojmią są objęte wszystkie elementy robót: obiekty, instalacje, zamontowane przez Wykonawcę urządzenia, wyposażenie stałe i ruchome dostarczone i zamontowane przez Wykonawcę w ramach realizacji umowy.</w:t>
      </w:r>
    </w:p>
    <w:p w14:paraId="1CCEF28E" w14:textId="77777777" w:rsidR="00C13EFA" w:rsidRPr="00C13EFA" w:rsidRDefault="00014933" w:rsidP="00C13EFA">
      <w:pPr>
        <w:pStyle w:val="Akapitzlist"/>
        <w:numPr>
          <w:ilvl w:val="1"/>
          <w:numId w:val="99"/>
        </w:numPr>
        <w:ind w:left="284" w:hanging="284"/>
        <w:jc w:val="both"/>
        <w:rPr>
          <w:rFonts w:ascii="Times New Roman" w:eastAsia="Times New Roman" w:hAnsi="Times New Roman" w:cs="Times New Roman"/>
          <w:color w:val="000000"/>
          <w:lang w:eastAsia="pl-PL"/>
        </w:rPr>
      </w:pPr>
      <w:r w:rsidRPr="00C13EFA">
        <w:rPr>
          <w:rFonts w:ascii="Times New Roman" w:hAnsi="Times New Roman" w:cs="Times New Roman"/>
        </w:rPr>
        <w:t xml:space="preserve">Za oświadczenie gwarancyjne strony uznają podpisaną przez obie strony niniejszą umowę. </w:t>
      </w:r>
    </w:p>
    <w:p w14:paraId="683B1CA2" w14:textId="77777777" w:rsidR="00C13EFA" w:rsidRPr="003021CA" w:rsidRDefault="006F2C25" w:rsidP="00C13EFA">
      <w:pPr>
        <w:pStyle w:val="Akapitzlist"/>
        <w:numPr>
          <w:ilvl w:val="1"/>
          <w:numId w:val="99"/>
        </w:numPr>
        <w:ind w:left="284" w:hanging="284"/>
        <w:jc w:val="both"/>
        <w:rPr>
          <w:rFonts w:ascii="Times New Roman" w:eastAsia="Times New Roman" w:hAnsi="Times New Roman" w:cs="Times New Roman"/>
          <w:lang w:eastAsia="pl-PL"/>
        </w:rPr>
      </w:pPr>
      <w:r w:rsidRPr="003021CA">
        <w:rPr>
          <w:rFonts w:ascii="Times New Roman" w:eastAsia="Times New Roman" w:hAnsi="Times New Roman" w:cs="Times New Roman"/>
          <w:lang w:eastAsia="pl-PL"/>
        </w:rPr>
        <w:t>Wykonawca zobowiązany jest do zapewnienia dostępności usług w zakresie obowiązkowych przeglądów gwarancyjnych zamontowanych urządzeń i instalacji w okresie ……….. miesięcy od daty odbioru końcowego zgodnie z wymaganiami producentów.  Zamawiający nie jest zobowiązany do korzystania z usług Wykonawcy w tym zakresie.</w:t>
      </w:r>
    </w:p>
    <w:p w14:paraId="42D7CB3E" w14:textId="77777777" w:rsidR="00C13EFA" w:rsidRPr="00C13EFA" w:rsidRDefault="00014933" w:rsidP="00C13EFA">
      <w:pPr>
        <w:pStyle w:val="Akapitzlist"/>
        <w:numPr>
          <w:ilvl w:val="1"/>
          <w:numId w:val="99"/>
        </w:numPr>
        <w:ind w:left="284" w:hanging="284"/>
        <w:jc w:val="both"/>
        <w:rPr>
          <w:rFonts w:ascii="Times New Roman" w:eastAsia="Times New Roman" w:hAnsi="Times New Roman" w:cs="Times New Roman"/>
          <w:color w:val="000000"/>
          <w:lang w:eastAsia="pl-PL"/>
        </w:rPr>
      </w:pPr>
      <w:r w:rsidRPr="00C13EFA">
        <w:rPr>
          <w:rFonts w:ascii="Times New Roman" w:hAnsi="Times New Roman" w:cs="Times New Roman"/>
        </w:rPr>
        <w:t>Czas reakcji na zgłoszone przez Zamawiającego wady, dotyczące przedmiotu umowy, wyniesie maksymalnie 3 dni – w przypadku robót budowlanych, od dnia zgłoszenia wady/usterki drogą pisemną.</w:t>
      </w:r>
    </w:p>
    <w:p w14:paraId="312926B7" w14:textId="77777777" w:rsidR="00C13EFA" w:rsidRPr="00C13EFA" w:rsidRDefault="00014933" w:rsidP="00C13EFA">
      <w:pPr>
        <w:pStyle w:val="Akapitzlist"/>
        <w:numPr>
          <w:ilvl w:val="1"/>
          <w:numId w:val="99"/>
        </w:numPr>
        <w:ind w:left="284" w:hanging="284"/>
        <w:jc w:val="both"/>
        <w:rPr>
          <w:rFonts w:ascii="Times New Roman" w:eastAsia="Times New Roman" w:hAnsi="Times New Roman" w:cs="Times New Roman"/>
          <w:color w:val="000000"/>
          <w:lang w:eastAsia="pl-PL"/>
        </w:rPr>
      </w:pPr>
      <w:r w:rsidRPr="00C13EFA">
        <w:rPr>
          <w:rFonts w:ascii="Times New Roman" w:hAnsi="Times New Roman" w:cs="Times New Roman"/>
        </w:rPr>
        <w:t xml:space="preserve">Czas na usunięcie zgłoszonych wad/usterek wyniesie nie więcej niż </w:t>
      </w:r>
      <w:r w:rsidRPr="00C13EFA">
        <w:rPr>
          <w:rFonts w:ascii="Times New Roman" w:hAnsi="Times New Roman" w:cs="Times New Roman"/>
          <w:b/>
        </w:rPr>
        <w:t>14 dni</w:t>
      </w:r>
      <w:r w:rsidRPr="00C13EFA">
        <w:rPr>
          <w:rFonts w:ascii="Times New Roman" w:hAnsi="Times New Roman" w:cs="Times New Roman"/>
        </w:rPr>
        <w:t xml:space="preserve"> od dnia zgłoszenia (chyba, że z powodu okoliczności, za które Wykonawca nie ponosi odpowiedzialności i na które nie ma wpływu, ich usunięcie będzie niemożliwe). Wówczas Zamawiający i Wykonawca ustalą ostateczny termin usunięcia wad.</w:t>
      </w:r>
    </w:p>
    <w:p w14:paraId="75107C46" w14:textId="71C6F00D" w:rsidR="00C13EFA" w:rsidRDefault="00014933" w:rsidP="00C13EFA">
      <w:pPr>
        <w:pStyle w:val="Akapitzlist"/>
        <w:numPr>
          <w:ilvl w:val="1"/>
          <w:numId w:val="99"/>
        </w:numPr>
        <w:ind w:left="284" w:hanging="284"/>
        <w:jc w:val="both"/>
        <w:rPr>
          <w:rFonts w:ascii="Times New Roman" w:eastAsia="Times New Roman" w:hAnsi="Times New Roman" w:cs="Times New Roman"/>
          <w:color w:val="000000"/>
          <w:lang w:eastAsia="pl-PL"/>
        </w:rPr>
      </w:pPr>
      <w:r w:rsidRPr="00C13EFA">
        <w:rPr>
          <w:rFonts w:ascii="Times New Roman" w:eastAsia="Times New Roman" w:hAnsi="Times New Roman" w:cs="Times New Roman"/>
          <w:color w:val="000000"/>
          <w:lang w:eastAsia="pl-PL"/>
        </w:rPr>
        <w:t>W</w:t>
      </w:r>
      <w:r w:rsidR="00A505D2" w:rsidRPr="00C13EFA">
        <w:rPr>
          <w:rFonts w:ascii="Times New Roman" w:eastAsia="Times New Roman" w:hAnsi="Times New Roman" w:cs="Times New Roman"/>
          <w:color w:val="000000"/>
          <w:lang w:eastAsia="pl-PL"/>
        </w:rPr>
        <w:t xml:space="preserve"> okresie gwarancji</w:t>
      </w:r>
      <w:r w:rsidR="009F6DD3">
        <w:rPr>
          <w:rFonts w:ascii="Times New Roman" w:eastAsia="Times New Roman" w:hAnsi="Times New Roman" w:cs="Times New Roman"/>
          <w:color w:val="000000"/>
          <w:lang w:eastAsia="pl-PL"/>
        </w:rPr>
        <w:t xml:space="preserve"> i rękojmi</w:t>
      </w:r>
      <w:r w:rsidR="00A505D2" w:rsidRPr="00C13EFA">
        <w:rPr>
          <w:rFonts w:ascii="Times New Roman" w:eastAsia="Times New Roman" w:hAnsi="Times New Roman" w:cs="Times New Roman"/>
          <w:color w:val="000000"/>
          <w:lang w:eastAsia="pl-PL"/>
        </w:rPr>
        <w:t xml:space="preserve"> Zamawiający ma prawo do dokonywania  przeglądów gwarancyjnych po każdym 12-sto miesięcznym okresie eksploatacji. Przeglądy przeprowadzi komisja powołana przez Zamawiającego, przy współudziale przedstawiciela Wykonawcy. Wszystkie stwierdzone wady  Wykonawca będzie zobowiązany usunąć w terminie  do 7 dni od daty zgłoszenia lub w innym terminie uzgodnionym przez strony umowy.</w:t>
      </w:r>
    </w:p>
    <w:p w14:paraId="2FF91AC6" w14:textId="4D88A1C3" w:rsidR="00C13EFA" w:rsidRDefault="00A505D2" w:rsidP="00C13EFA">
      <w:pPr>
        <w:pStyle w:val="Akapitzlist"/>
        <w:numPr>
          <w:ilvl w:val="1"/>
          <w:numId w:val="99"/>
        </w:numPr>
        <w:ind w:left="284" w:hanging="284"/>
        <w:jc w:val="both"/>
        <w:rPr>
          <w:rFonts w:ascii="Times New Roman" w:eastAsia="Times New Roman" w:hAnsi="Times New Roman" w:cs="Times New Roman"/>
          <w:color w:val="000000"/>
          <w:lang w:eastAsia="pl-PL"/>
        </w:rPr>
      </w:pPr>
      <w:r w:rsidRPr="00C13EFA">
        <w:rPr>
          <w:rFonts w:ascii="Times New Roman" w:eastAsia="Times New Roman" w:hAnsi="Times New Roman" w:cs="Times New Roman"/>
          <w:color w:val="000000"/>
          <w:lang w:eastAsia="pl-PL"/>
        </w:rPr>
        <w:t xml:space="preserve">Strata lub szkoda w robotach lub materiałach zastosowanych do robót w okresie między datą rozpoczęcia, a zakończeniem terminów gwarancji </w:t>
      </w:r>
      <w:r w:rsidR="009F6DD3">
        <w:rPr>
          <w:rFonts w:ascii="Times New Roman" w:eastAsia="Times New Roman" w:hAnsi="Times New Roman" w:cs="Times New Roman"/>
          <w:color w:val="000000"/>
          <w:lang w:eastAsia="pl-PL"/>
        </w:rPr>
        <w:t xml:space="preserve">i rękojmi </w:t>
      </w:r>
      <w:r w:rsidRPr="00C13EFA">
        <w:rPr>
          <w:rFonts w:ascii="Times New Roman" w:eastAsia="Times New Roman" w:hAnsi="Times New Roman" w:cs="Times New Roman"/>
          <w:color w:val="000000"/>
          <w:lang w:eastAsia="pl-PL"/>
        </w:rPr>
        <w:t>powinna być naprawiona przez Wykonawcę i na jego koszt, jeżeli utrata lub zniszczenie wynika z działań lub zaniedbania Wykonawcy w trakcie wykonania przedmiotu umowy.</w:t>
      </w:r>
    </w:p>
    <w:p w14:paraId="7509093A" w14:textId="69D33BFD" w:rsidR="00C13EFA" w:rsidRDefault="00A505D2" w:rsidP="00C13EFA">
      <w:pPr>
        <w:pStyle w:val="Akapitzlist"/>
        <w:numPr>
          <w:ilvl w:val="1"/>
          <w:numId w:val="99"/>
        </w:numPr>
        <w:ind w:left="284" w:hanging="284"/>
        <w:jc w:val="both"/>
        <w:rPr>
          <w:rFonts w:ascii="Times New Roman" w:eastAsia="Times New Roman" w:hAnsi="Times New Roman" w:cs="Times New Roman"/>
          <w:color w:val="000000"/>
          <w:lang w:eastAsia="pl-PL"/>
        </w:rPr>
      </w:pPr>
      <w:r w:rsidRPr="00C13EFA">
        <w:rPr>
          <w:rFonts w:ascii="Times New Roman" w:eastAsia="Times New Roman" w:hAnsi="Times New Roman" w:cs="Times New Roman"/>
          <w:color w:val="000000"/>
          <w:lang w:eastAsia="pl-PL"/>
        </w:rPr>
        <w:t>Po upływie okresu gwarancji i rękojmi Wykonawca jest zobowiązany zgłosić roboty do odbioru ostatecznego.</w:t>
      </w:r>
      <w:r w:rsidR="009F6DD3">
        <w:rPr>
          <w:rFonts w:ascii="Times New Roman" w:eastAsia="Times New Roman" w:hAnsi="Times New Roman" w:cs="Times New Roman"/>
          <w:color w:val="000000"/>
          <w:lang w:eastAsia="pl-PL"/>
        </w:rPr>
        <w:t xml:space="preserve"> </w:t>
      </w:r>
      <w:r w:rsidRPr="00C13EFA">
        <w:rPr>
          <w:rFonts w:ascii="Times New Roman" w:eastAsia="Times New Roman" w:hAnsi="Times New Roman" w:cs="Times New Roman"/>
          <w:color w:val="000000"/>
          <w:lang w:eastAsia="pl-PL"/>
        </w:rPr>
        <w:t>Zamawiający wyznacza ostateczny, pogwarancyjny termin odbioru robót po upływie terminu gwarancji i rękojmi ustalonego w umowie oraz terminu na protokolarne stwierdzenie usunięcia wad po upływie okresu gwarancji</w:t>
      </w:r>
      <w:r w:rsidR="009F6DD3">
        <w:rPr>
          <w:rFonts w:ascii="Times New Roman" w:eastAsia="Times New Roman" w:hAnsi="Times New Roman" w:cs="Times New Roman"/>
          <w:color w:val="000000"/>
          <w:lang w:eastAsia="pl-PL"/>
        </w:rPr>
        <w:t xml:space="preserve"> i rękojmi</w:t>
      </w:r>
      <w:r w:rsidRPr="00C13EFA">
        <w:rPr>
          <w:rFonts w:ascii="Times New Roman" w:eastAsia="Times New Roman" w:hAnsi="Times New Roman" w:cs="Times New Roman"/>
          <w:color w:val="000000"/>
          <w:lang w:eastAsia="pl-PL"/>
        </w:rPr>
        <w:t>.</w:t>
      </w:r>
    </w:p>
    <w:p w14:paraId="72659BB8" w14:textId="77777777" w:rsidR="00C13EFA" w:rsidRPr="00C13EFA" w:rsidRDefault="004C6415" w:rsidP="00C13EFA">
      <w:pPr>
        <w:pStyle w:val="Akapitzlist"/>
        <w:numPr>
          <w:ilvl w:val="1"/>
          <w:numId w:val="99"/>
        </w:numPr>
        <w:ind w:left="284" w:hanging="284"/>
        <w:jc w:val="both"/>
        <w:rPr>
          <w:rFonts w:ascii="Times New Roman" w:eastAsia="Times New Roman" w:hAnsi="Times New Roman" w:cs="Times New Roman"/>
          <w:color w:val="000000"/>
          <w:lang w:eastAsia="pl-PL"/>
        </w:rPr>
      </w:pPr>
      <w:r w:rsidRPr="00C13EFA">
        <w:rPr>
          <w:rFonts w:ascii="Times New Roman" w:hAnsi="Times New Roman" w:cs="Times New Roman"/>
        </w:rPr>
        <w:t xml:space="preserve">Usunięcie zgłoszonych wad zostanie potwierdzone protokołem usunięcia wad podpisanym przez Wykonawcę i Zamawiającego. </w:t>
      </w:r>
    </w:p>
    <w:p w14:paraId="2E6FEA32" w14:textId="77777777" w:rsidR="00C13EFA" w:rsidRPr="00C13EFA" w:rsidRDefault="007368F5" w:rsidP="00C13EFA">
      <w:pPr>
        <w:pStyle w:val="Akapitzlist"/>
        <w:numPr>
          <w:ilvl w:val="1"/>
          <w:numId w:val="99"/>
        </w:numPr>
        <w:ind w:left="284" w:hanging="284"/>
        <w:jc w:val="both"/>
        <w:rPr>
          <w:rFonts w:ascii="Times New Roman" w:eastAsia="Times New Roman" w:hAnsi="Times New Roman" w:cs="Times New Roman"/>
          <w:color w:val="000000"/>
          <w:lang w:eastAsia="pl-PL"/>
        </w:rPr>
      </w:pPr>
      <w:r w:rsidRPr="00C13EFA">
        <w:rPr>
          <w:rFonts w:ascii="Times New Roman" w:hAnsi="Times New Roman" w:cs="Times New Roman"/>
        </w:rPr>
        <w:t xml:space="preserve">Wykonawca zobowiązuje się zastosować na czas prowadzenia </w:t>
      </w:r>
      <w:r w:rsidR="00972303" w:rsidRPr="00C13EFA">
        <w:rPr>
          <w:rFonts w:ascii="Times New Roman" w:hAnsi="Times New Roman" w:cs="Times New Roman"/>
        </w:rPr>
        <w:t>prac naprawczych rozwiązania tymczasowe, zapewniające możliwość funkcjonowania obiektu lub jego części.</w:t>
      </w:r>
    </w:p>
    <w:p w14:paraId="13D12FB7" w14:textId="77777777" w:rsidR="00C13EFA" w:rsidRPr="00C13EFA" w:rsidRDefault="00966AD9" w:rsidP="00C13EFA">
      <w:pPr>
        <w:pStyle w:val="Akapitzlist"/>
        <w:numPr>
          <w:ilvl w:val="1"/>
          <w:numId w:val="99"/>
        </w:numPr>
        <w:ind w:left="284" w:hanging="284"/>
        <w:jc w:val="both"/>
        <w:rPr>
          <w:rFonts w:ascii="Times New Roman" w:eastAsia="Times New Roman" w:hAnsi="Times New Roman" w:cs="Times New Roman"/>
          <w:color w:val="000000"/>
          <w:lang w:eastAsia="pl-PL"/>
        </w:rPr>
      </w:pPr>
      <w:r w:rsidRPr="00C13EFA">
        <w:rPr>
          <w:rFonts w:ascii="Times New Roman" w:hAnsi="Times New Roman" w:cs="Times New Roman"/>
        </w:rPr>
        <w:t>Wykonawca jest zobowiązany do usuwania</w:t>
      </w:r>
      <w:r w:rsidR="00A91F14" w:rsidRPr="00C13EFA">
        <w:rPr>
          <w:rFonts w:ascii="Times New Roman" w:hAnsi="Times New Roman" w:cs="Times New Roman"/>
        </w:rPr>
        <w:t xml:space="preserve"> wad</w:t>
      </w:r>
      <w:r w:rsidRPr="00C13EFA">
        <w:rPr>
          <w:rFonts w:ascii="Times New Roman" w:hAnsi="Times New Roman" w:cs="Times New Roman"/>
        </w:rPr>
        <w:t xml:space="preserve"> w sposób terminowy i na swój wyłączny koszt</w:t>
      </w:r>
      <w:r w:rsidR="00A91F14" w:rsidRPr="00C13EFA">
        <w:rPr>
          <w:rFonts w:ascii="Times New Roman" w:hAnsi="Times New Roman" w:cs="Times New Roman"/>
        </w:rPr>
        <w:t>.</w:t>
      </w:r>
    </w:p>
    <w:p w14:paraId="04154C70" w14:textId="0BA061AA" w:rsidR="00C13EFA" w:rsidRPr="00C13EFA" w:rsidRDefault="00AB514D" w:rsidP="00C13EFA">
      <w:pPr>
        <w:pStyle w:val="Akapitzlist"/>
        <w:numPr>
          <w:ilvl w:val="1"/>
          <w:numId w:val="99"/>
        </w:numPr>
        <w:ind w:left="284" w:hanging="284"/>
        <w:jc w:val="both"/>
        <w:rPr>
          <w:rFonts w:ascii="Times New Roman" w:eastAsia="Times New Roman" w:hAnsi="Times New Roman" w:cs="Times New Roman"/>
          <w:color w:val="000000"/>
          <w:lang w:eastAsia="pl-PL"/>
        </w:rPr>
      </w:pPr>
      <w:r w:rsidRPr="00C13EFA">
        <w:rPr>
          <w:rFonts w:ascii="Times New Roman" w:hAnsi="Times New Roman" w:cs="Times New Roman"/>
        </w:rPr>
        <w:t>Okres gwarancji</w:t>
      </w:r>
      <w:r w:rsidR="009F6DD3">
        <w:rPr>
          <w:rFonts w:ascii="Times New Roman" w:hAnsi="Times New Roman" w:cs="Times New Roman"/>
        </w:rPr>
        <w:t xml:space="preserve"> i rękojmi</w:t>
      </w:r>
      <w:r w:rsidRPr="00C13EFA">
        <w:rPr>
          <w:rFonts w:ascii="Times New Roman" w:hAnsi="Times New Roman" w:cs="Times New Roman"/>
        </w:rPr>
        <w:t xml:space="preserve"> będzie każdorazowo wydłużany o czas naprawy, tj. czas liczony od dnia zgłoszenia wady do </w:t>
      </w:r>
      <w:r w:rsidR="00856CB1" w:rsidRPr="00C13EFA">
        <w:rPr>
          <w:rFonts w:ascii="Times New Roman" w:hAnsi="Times New Roman" w:cs="Times New Roman"/>
        </w:rPr>
        <w:t>jej usunięcia stwierdzonego protokolarnie.</w:t>
      </w:r>
      <w:r w:rsidRPr="00C13EFA">
        <w:rPr>
          <w:rFonts w:ascii="Times New Roman" w:hAnsi="Times New Roman" w:cs="Times New Roman"/>
        </w:rPr>
        <w:t xml:space="preserve">  </w:t>
      </w:r>
    </w:p>
    <w:p w14:paraId="559461DA" w14:textId="77777777" w:rsidR="00C13EFA" w:rsidRPr="00C13EFA" w:rsidRDefault="00856CB1" w:rsidP="00C13EFA">
      <w:pPr>
        <w:pStyle w:val="Akapitzlist"/>
        <w:numPr>
          <w:ilvl w:val="1"/>
          <w:numId w:val="99"/>
        </w:numPr>
        <w:ind w:left="284" w:hanging="284"/>
        <w:jc w:val="both"/>
        <w:rPr>
          <w:rFonts w:ascii="Times New Roman" w:eastAsia="Times New Roman" w:hAnsi="Times New Roman" w:cs="Times New Roman"/>
          <w:color w:val="000000"/>
          <w:lang w:eastAsia="pl-PL"/>
        </w:rPr>
      </w:pPr>
      <w:r w:rsidRPr="00C13EFA">
        <w:rPr>
          <w:rFonts w:ascii="Times New Roman" w:hAnsi="Times New Roman" w:cs="Times New Roman"/>
        </w:rPr>
        <w:lastRenderedPageBreak/>
        <w:t xml:space="preserve">Wykonawca zobowiązuje się do wymiany na swój koszt urządzenia na nowe, gdy liczba jego napraw przekroczy trzy, przy czym Wykonawca zwolniony jest z obowiązku wymiany urządzenia na nowe, jeżeli przyczyny usterki są skutkiem nieprawidłowej eksploatacji urządzenia. </w:t>
      </w:r>
    </w:p>
    <w:p w14:paraId="3C0AEE72" w14:textId="15C58538" w:rsidR="00014933" w:rsidRPr="00C13EFA" w:rsidRDefault="003E1EA7" w:rsidP="00C13EFA">
      <w:pPr>
        <w:pStyle w:val="Akapitzlist"/>
        <w:numPr>
          <w:ilvl w:val="1"/>
          <w:numId w:val="99"/>
        </w:numPr>
        <w:ind w:left="284" w:hanging="284"/>
        <w:jc w:val="both"/>
        <w:rPr>
          <w:rFonts w:ascii="Times New Roman" w:eastAsia="Times New Roman" w:hAnsi="Times New Roman" w:cs="Times New Roman"/>
          <w:color w:val="000000"/>
          <w:lang w:eastAsia="pl-PL"/>
        </w:rPr>
      </w:pPr>
      <w:r w:rsidRPr="00C13EFA">
        <w:rPr>
          <w:rFonts w:ascii="Times New Roman" w:hAnsi="Times New Roman" w:cs="Times New Roman"/>
        </w:rPr>
        <w:t xml:space="preserve"> Jeżeli Wykonawca nie usunie wad w terminie określonym w ust. </w:t>
      </w:r>
      <w:r w:rsidR="00014933" w:rsidRPr="00C13EFA">
        <w:rPr>
          <w:rFonts w:ascii="Times New Roman" w:hAnsi="Times New Roman" w:cs="Times New Roman"/>
        </w:rPr>
        <w:t>5</w:t>
      </w:r>
      <w:r w:rsidRPr="00C13EFA">
        <w:rPr>
          <w:rFonts w:ascii="Times New Roman" w:hAnsi="Times New Roman" w:cs="Times New Roman"/>
        </w:rPr>
        <w:t>, to Zamawiający usunie je                       we własnym zakresie na koszt i niebezpieczeństwo Wykonawcy, potrącając kwotę wynagrodzenia z tytułu wykonania zastępczego z zabezpieczenia należytego wykonania umowy.</w:t>
      </w:r>
    </w:p>
    <w:p w14:paraId="7BA1D109" w14:textId="77777777" w:rsidR="00AE6580" w:rsidRDefault="00AE6580" w:rsidP="00117AD6">
      <w:pPr>
        <w:pStyle w:val="Nagwek1"/>
        <w:ind w:left="0" w:firstLine="0"/>
        <w:rPr>
          <w:rFonts w:ascii="Times New Roman" w:hAnsi="Times New Roman"/>
        </w:rPr>
      </w:pPr>
    </w:p>
    <w:p w14:paraId="10B9C67A" w14:textId="1AD86B87" w:rsidR="0092147A" w:rsidRPr="00117AD6" w:rsidRDefault="0092147A" w:rsidP="00117AD6">
      <w:pPr>
        <w:pStyle w:val="Nagwek1"/>
        <w:ind w:left="0" w:firstLine="0"/>
        <w:rPr>
          <w:rFonts w:ascii="Times New Roman" w:hAnsi="Times New Roman"/>
        </w:rPr>
      </w:pPr>
      <w:r w:rsidRPr="00117AD6">
        <w:rPr>
          <w:rFonts w:ascii="Times New Roman" w:hAnsi="Times New Roman"/>
        </w:rPr>
        <w:t xml:space="preserve">§ </w:t>
      </w:r>
      <w:r w:rsidR="00793F86" w:rsidRPr="00117AD6">
        <w:rPr>
          <w:rFonts w:ascii="Times New Roman" w:hAnsi="Times New Roman"/>
        </w:rPr>
        <w:t>10</w:t>
      </w:r>
    </w:p>
    <w:p w14:paraId="41FFE7C6" w14:textId="77777777" w:rsidR="0092147A" w:rsidRPr="00117AD6" w:rsidRDefault="0092147A" w:rsidP="00C13EFA">
      <w:pPr>
        <w:ind w:left="284" w:hanging="284"/>
        <w:jc w:val="center"/>
        <w:rPr>
          <w:rFonts w:ascii="Times New Roman" w:hAnsi="Times New Roman" w:cs="Times New Roman"/>
          <w:b/>
          <w:lang w:eastAsia="ar-SA"/>
        </w:rPr>
      </w:pPr>
      <w:r w:rsidRPr="00117AD6">
        <w:rPr>
          <w:rFonts w:ascii="Times New Roman" w:hAnsi="Times New Roman" w:cs="Times New Roman"/>
          <w:b/>
          <w:lang w:eastAsia="ar-SA"/>
        </w:rPr>
        <w:t>FAKTURY I ICH ROZLICZENIE</w:t>
      </w:r>
    </w:p>
    <w:p w14:paraId="116B6C47" w14:textId="77777777" w:rsidR="00A3225C" w:rsidRPr="00117AD6" w:rsidRDefault="003E69CD" w:rsidP="00C13EFA">
      <w:pPr>
        <w:pStyle w:val="Akapitzlist"/>
        <w:numPr>
          <w:ilvl w:val="0"/>
          <w:numId w:val="18"/>
        </w:numPr>
        <w:ind w:left="284" w:hanging="284"/>
        <w:jc w:val="both"/>
        <w:rPr>
          <w:rFonts w:ascii="Times New Roman" w:hAnsi="Times New Roman" w:cs="Times New Roman"/>
          <w:lang w:eastAsia="ar-SA"/>
        </w:rPr>
      </w:pPr>
      <w:r w:rsidRPr="00117AD6">
        <w:rPr>
          <w:rFonts w:ascii="Times New Roman" w:hAnsi="Times New Roman" w:cs="Times New Roman"/>
          <w:lang w:eastAsia="ar-SA"/>
        </w:rPr>
        <w:t xml:space="preserve">Zapłata wynagrodzenia za realizację przedmiotu umowy nastąpi po dokonaniu </w:t>
      </w:r>
      <w:r w:rsidR="00A3225C" w:rsidRPr="00117AD6">
        <w:rPr>
          <w:rFonts w:ascii="Times New Roman" w:hAnsi="Times New Roman" w:cs="Times New Roman"/>
          <w:lang w:eastAsia="ar-SA"/>
        </w:rPr>
        <w:t>odbioru robót                         i podpisaniu przez obie strony protok</w:t>
      </w:r>
      <w:r w:rsidR="00CE4525" w:rsidRPr="00117AD6">
        <w:rPr>
          <w:rFonts w:ascii="Times New Roman" w:hAnsi="Times New Roman" w:cs="Times New Roman"/>
          <w:lang w:eastAsia="ar-SA"/>
        </w:rPr>
        <w:t>ołu</w:t>
      </w:r>
      <w:r w:rsidR="00A3225C" w:rsidRPr="00117AD6">
        <w:rPr>
          <w:rFonts w:ascii="Times New Roman" w:hAnsi="Times New Roman" w:cs="Times New Roman"/>
          <w:lang w:eastAsia="ar-SA"/>
        </w:rPr>
        <w:t xml:space="preserve"> odbioru robót bez zastrzeżeń na podstawie wystawionej przez Wykonawcę faktury.  </w:t>
      </w:r>
    </w:p>
    <w:p w14:paraId="61258EFF" w14:textId="77777777" w:rsidR="00D02760" w:rsidRPr="00117AD6" w:rsidRDefault="00D02760" w:rsidP="00C13EFA">
      <w:pPr>
        <w:pStyle w:val="Akapitzlist"/>
        <w:numPr>
          <w:ilvl w:val="0"/>
          <w:numId w:val="18"/>
        </w:numPr>
        <w:ind w:left="284" w:hanging="284"/>
        <w:jc w:val="both"/>
        <w:rPr>
          <w:rFonts w:ascii="Times New Roman" w:hAnsi="Times New Roman" w:cs="Times New Roman"/>
          <w:lang w:eastAsia="ar-SA"/>
        </w:rPr>
      </w:pPr>
      <w:r w:rsidRPr="00117AD6">
        <w:rPr>
          <w:rFonts w:ascii="Times New Roman" w:hAnsi="Times New Roman" w:cs="Times New Roman"/>
          <w:lang w:eastAsia="ar-SA"/>
        </w:rPr>
        <w:t>Zamawiający dopuszcza możliwość wystawiania przez Wykonawcę faktur częściowych.</w:t>
      </w:r>
    </w:p>
    <w:p w14:paraId="78EBB71B" w14:textId="77777777" w:rsidR="001C70BC" w:rsidRPr="00117AD6" w:rsidRDefault="001C70BC" w:rsidP="00C13EFA">
      <w:pPr>
        <w:pStyle w:val="Akapitzlist"/>
        <w:numPr>
          <w:ilvl w:val="0"/>
          <w:numId w:val="18"/>
        </w:numPr>
        <w:ind w:left="284" w:hanging="284"/>
        <w:jc w:val="both"/>
        <w:rPr>
          <w:rFonts w:ascii="Times New Roman" w:hAnsi="Times New Roman" w:cs="Times New Roman"/>
          <w:lang w:eastAsia="ar-SA"/>
        </w:rPr>
      </w:pPr>
      <w:r w:rsidRPr="00117AD6">
        <w:rPr>
          <w:rFonts w:ascii="Times New Roman" w:hAnsi="Times New Roman" w:cs="Times New Roman"/>
          <w:lang w:eastAsia="ar-SA"/>
        </w:rPr>
        <w:t xml:space="preserve">Rozliczenie płatności za wykonanie przedmiotu umowy </w:t>
      </w:r>
      <w:r w:rsidR="00D43347" w:rsidRPr="00117AD6">
        <w:rPr>
          <w:rFonts w:ascii="Times New Roman" w:hAnsi="Times New Roman" w:cs="Times New Roman"/>
          <w:lang w:eastAsia="ar-SA"/>
        </w:rPr>
        <w:t>zgodnym z ust. 2 nastąpi na podstawie:</w:t>
      </w:r>
    </w:p>
    <w:p w14:paraId="05DC8B49" w14:textId="77777777" w:rsidR="001C70BC" w:rsidRPr="00117AD6" w:rsidRDefault="001C70BC" w:rsidP="00C13EFA">
      <w:pPr>
        <w:pStyle w:val="Akapitzlist"/>
        <w:numPr>
          <w:ilvl w:val="0"/>
          <w:numId w:val="19"/>
        </w:numPr>
        <w:ind w:left="284" w:hanging="284"/>
        <w:jc w:val="both"/>
        <w:rPr>
          <w:rFonts w:ascii="Times New Roman" w:hAnsi="Times New Roman" w:cs="Times New Roman"/>
          <w:lang w:eastAsia="ar-SA"/>
        </w:rPr>
      </w:pPr>
      <w:r w:rsidRPr="00117AD6">
        <w:rPr>
          <w:rFonts w:ascii="Times New Roman" w:hAnsi="Times New Roman" w:cs="Times New Roman"/>
          <w:lang w:eastAsia="ar-SA"/>
        </w:rPr>
        <w:t>faktur częściowych, wystawianych przez Wykonawcę nie częściej niż raz w miesiącu (chyba, że Zamawiający postanowi inaczej)</w:t>
      </w:r>
      <w:r w:rsidR="005748A1" w:rsidRPr="00117AD6">
        <w:rPr>
          <w:rFonts w:ascii="Times New Roman" w:hAnsi="Times New Roman" w:cs="Times New Roman"/>
          <w:lang w:eastAsia="ar-SA"/>
        </w:rPr>
        <w:t xml:space="preserve">, zgodnie z zatwierdzonym przez Zamawiającego Harmonogramem rzeczowo-finansowym, </w:t>
      </w:r>
      <w:r w:rsidRPr="00117AD6">
        <w:rPr>
          <w:rFonts w:ascii="Times New Roman" w:hAnsi="Times New Roman" w:cs="Times New Roman"/>
          <w:lang w:eastAsia="ar-SA"/>
        </w:rPr>
        <w:t xml:space="preserve"> odpowiednio do stanu zaawansowania robót,</w:t>
      </w:r>
      <w:r w:rsidR="005748A1" w:rsidRPr="00117AD6">
        <w:rPr>
          <w:rFonts w:ascii="Times New Roman" w:hAnsi="Times New Roman" w:cs="Times New Roman"/>
          <w:lang w:eastAsia="ar-SA"/>
        </w:rPr>
        <w:t xml:space="preserve"> </w:t>
      </w:r>
      <w:r w:rsidRPr="00117AD6">
        <w:rPr>
          <w:rFonts w:ascii="Times New Roman" w:hAnsi="Times New Roman" w:cs="Times New Roman"/>
          <w:lang w:eastAsia="ar-SA"/>
        </w:rPr>
        <w:t xml:space="preserve">po odbiorze częściowym wykonanych robót, na podstawie podpisanego przez obie strony protokołu odbioru robót częściowych bez uwag, </w:t>
      </w:r>
      <w:r w:rsidR="0075546B" w:rsidRPr="00117AD6">
        <w:rPr>
          <w:rFonts w:ascii="Times New Roman" w:hAnsi="Times New Roman" w:cs="Times New Roman"/>
          <w:lang w:eastAsia="ar-SA"/>
        </w:rPr>
        <w:t xml:space="preserve">po rozliczeniu wszelkich należności wobec podwykonawców i dalszych podwykonawców, potwierdzonych oświadczeniami, o których mowa w </w:t>
      </w:r>
      <w:r w:rsidR="00AA1F01" w:rsidRPr="00117AD6">
        <w:rPr>
          <w:rFonts w:ascii="Times New Roman" w:hAnsi="Times New Roman" w:cs="Times New Roman"/>
        </w:rPr>
        <w:t xml:space="preserve">ust. </w:t>
      </w:r>
      <w:r w:rsidR="00F37B54" w:rsidRPr="00117AD6">
        <w:rPr>
          <w:rFonts w:ascii="Times New Roman" w:hAnsi="Times New Roman" w:cs="Times New Roman"/>
        </w:rPr>
        <w:t>7</w:t>
      </w:r>
      <w:r w:rsidR="00541B6E" w:rsidRPr="00117AD6">
        <w:rPr>
          <w:rFonts w:ascii="Times New Roman" w:hAnsi="Times New Roman" w:cs="Times New Roman"/>
        </w:rPr>
        <w:t xml:space="preserve">. </w:t>
      </w:r>
    </w:p>
    <w:p w14:paraId="78D82863" w14:textId="77777777" w:rsidR="00670E92" w:rsidRPr="00117AD6" w:rsidRDefault="00670E92" w:rsidP="00C13EFA">
      <w:pPr>
        <w:pStyle w:val="Akapitzlist"/>
        <w:numPr>
          <w:ilvl w:val="0"/>
          <w:numId w:val="19"/>
        </w:numPr>
        <w:ind w:left="284" w:hanging="284"/>
        <w:jc w:val="both"/>
        <w:rPr>
          <w:rFonts w:ascii="Times New Roman" w:hAnsi="Times New Roman" w:cs="Times New Roman"/>
          <w:lang w:eastAsia="ar-SA"/>
        </w:rPr>
      </w:pPr>
      <w:r w:rsidRPr="00117AD6">
        <w:rPr>
          <w:rFonts w:ascii="Times New Roman" w:hAnsi="Times New Roman" w:cs="Times New Roman"/>
          <w:lang w:eastAsia="ar-SA"/>
        </w:rPr>
        <w:t xml:space="preserve">faktury końcowej wystawionej po odbiorze końcowym na podstawie protokołu odbioru końcowego robót bez uwag, </w:t>
      </w:r>
      <w:r w:rsidR="0016698D" w:rsidRPr="00117AD6">
        <w:rPr>
          <w:rFonts w:ascii="Times New Roman" w:hAnsi="Times New Roman" w:cs="Times New Roman"/>
          <w:lang w:eastAsia="ar-SA"/>
        </w:rPr>
        <w:t>dostarczeniu dokumentacji powykonawczej, przedłożeniu  zabezpieczenia należytego wykonania umowy w okresie gwarancji i rękojmi za wady,</w:t>
      </w:r>
      <w:r w:rsidR="001524CC" w:rsidRPr="00117AD6">
        <w:rPr>
          <w:rFonts w:ascii="Times New Roman" w:hAnsi="Times New Roman" w:cs="Times New Roman"/>
          <w:lang w:eastAsia="ar-SA"/>
        </w:rPr>
        <w:t xml:space="preserve">  </w:t>
      </w:r>
      <w:r w:rsidR="0016698D" w:rsidRPr="00117AD6">
        <w:rPr>
          <w:rFonts w:ascii="Times New Roman" w:hAnsi="Times New Roman" w:cs="Times New Roman"/>
          <w:lang w:eastAsia="ar-SA"/>
        </w:rPr>
        <w:t xml:space="preserve">w przypadku określonym w </w:t>
      </w:r>
      <w:r w:rsidR="0016698D" w:rsidRPr="007048F2">
        <w:rPr>
          <w:rFonts w:ascii="Times New Roman" w:hAnsi="Times New Roman" w:cs="Times New Roman"/>
        </w:rPr>
        <w:t xml:space="preserve">§ </w:t>
      </w:r>
      <w:r w:rsidR="0061677A" w:rsidRPr="007048F2">
        <w:rPr>
          <w:rFonts w:ascii="Times New Roman" w:hAnsi="Times New Roman" w:cs="Times New Roman"/>
        </w:rPr>
        <w:t>11 ust</w:t>
      </w:r>
      <w:r w:rsidR="0016698D" w:rsidRPr="007048F2">
        <w:rPr>
          <w:rFonts w:ascii="Times New Roman" w:hAnsi="Times New Roman" w:cs="Times New Roman"/>
        </w:rPr>
        <w:t>.</w:t>
      </w:r>
      <w:r w:rsidR="0061677A" w:rsidRPr="007048F2">
        <w:rPr>
          <w:rFonts w:ascii="Times New Roman" w:hAnsi="Times New Roman" w:cs="Times New Roman"/>
        </w:rPr>
        <w:t>5 pkt 2</w:t>
      </w:r>
      <w:r w:rsidR="0016698D" w:rsidRPr="007048F2">
        <w:rPr>
          <w:rFonts w:ascii="Times New Roman" w:hAnsi="Times New Roman" w:cs="Times New Roman"/>
        </w:rPr>
        <w:t xml:space="preserve"> </w:t>
      </w:r>
      <w:r w:rsidR="0016698D" w:rsidRPr="00117AD6">
        <w:rPr>
          <w:rFonts w:ascii="Times New Roman" w:hAnsi="Times New Roman" w:cs="Times New Roman"/>
        </w:rPr>
        <w:t xml:space="preserve">umowy, </w:t>
      </w:r>
      <w:r w:rsidRPr="00117AD6">
        <w:rPr>
          <w:rFonts w:ascii="Times New Roman" w:hAnsi="Times New Roman" w:cs="Times New Roman"/>
          <w:lang w:eastAsia="ar-SA"/>
        </w:rPr>
        <w:t xml:space="preserve">po rozliczeniu wszystkich należności wobec podwykonawców, potwierdzonych oświadczeniami, o których mowa w  </w:t>
      </w:r>
      <w:r w:rsidR="0061677A" w:rsidRPr="00117AD6">
        <w:rPr>
          <w:rFonts w:ascii="Times New Roman" w:hAnsi="Times New Roman" w:cs="Times New Roman"/>
        </w:rPr>
        <w:t xml:space="preserve">ust. </w:t>
      </w:r>
      <w:r w:rsidR="008879C5" w:rsidRPr="00117AD6">
        <w:rPr>
          <w:rFonts w:ascii="Times New Roman" w:hAnsi="Times New Roman" w:cs="Times New Roman"/>
        </w:rPr>
        <w:t>7</w:t>
      </w:r>
      <w:r w:rsidRPr="00117AD6">
        <w:rPr>
          <w:rFonts w:ascii="Times New Roman" w:hAnsi="Times New Roman" w:cs="Times New Roman"/>
        </w:rPr>
        <w:t xml:space="preserve">. </w:t>
      </w:r>
    </w:p>
    <w:p w14:paraId="17925900" w14:textId="77777777" w:rsidR="005748A1" w:rsidRPr="00117AD6" w:rsidRDefault="005748A1" w:rsidP="00C13EFA">
      <w:pPr>
        <w:pStyle w:val="Akapitzlist"/>
        <w:numPr>
          <w:ilvl w:val="0"/>
          <w:numId w:val="18"/>
        </w:numPr>
        <w:ind w:left="284" w:hanging="284"/>
        <w:jc w:val="both"/>
        <w:rPr>
          <w:rFonts w:ascii="Times New Roman" w:hAnsi="Times New Roman" w:cs="Times New Roman"/>
          <w:lang w:eastAsia="ar-SA"/>
        </w:rPr>
      </w:pPr>
      <w:r w:rsidRPr="00117AD6">
        <w:rPr>
          <w:rFonts w:ascii="Times New Roman" w:hAnsi="Times New Roman" w:cs="Times New Roman"/>
          <w:lang w:eastAsia="ar-SA"/>
        </w:rPr>
        <w:t xml:space="preserve">Suma wartości faktur częściowych, </w:t>
      </w:r>
      <w:r w:rsidR="00D43347" w:rsidRPr="00117AD6">
        <w:rPr>
          <w:rFonts w:ascii="Times New Roman" w:hAnsi="Times New Roman" w:cs="Times New Roman"/>
          <w:lang w:eastAsia="ar-SA"/>
        </w:rPr>
        <w:t xml:space="preserve">o których mowa w ust. 3 pkt 1 </w:t>
      </w:r>
      <w:r w:rsidRPr="00117AD6">
        <w:rPr>
          <w:rFonts w:ascii="Times New Roman" w:hAnsi="Times New Roman" w:cs="Times New Roman"/>
          <w:lang w:eastAsia="ar-SA"/>
        </w:rPr>
        <w:t>wystawianych przez Wykonawcę i przyjętych przez Zamawiającego, zrealizowanych do dnia zgłoszenia,</w:t>
      </w:r>
      <w:r w:rsidR="00C57F0F" w:rsidRPr="00117AD6">
        <w:rPr>
          <w:rFonts w:ascii="Times New Roman" w:hAnsi="Times New Roman" w:cs="Times New Roman"/>
          <w:lang w:eastAsia="ar-SA"/>
        </w:rPr>
        <w:t xml:space="preserve"> </w:t>
      </w:r>
      <w:r w:rsidRPr="00117AD6">
        <w:rPr>
          <w:rFonts w:ascii="Times New Roman" w:hAnsi="Times New Roman" w:cs="Times New Roman"/>
        </w:rPr>
        <w:t xml:space="preserve">nie może przekroczyć </w:t>
      </w:r>
      <w:r w:rsidRPr="00117AD6">
        <w:rPr>
          <w:rFonts w:ascii="Times New Roman" w:hAnsi="Times New Roman" w:cs="Times New Roman"/>
          <w:b/>
        </w:rPr>
        <w:t>90 %</w:t>
      </w:r>
      <w:r w:rsidRPr="00117AD6">
        <w:rPr>
          <w:rFonts w:ascii="Times New Roman" w:hAnsi="Times New Roman" w:cs="Times New Roman"/>
        </w:rPr>
        <w:t xml:space="preserve"> wynagrodzenia umownego brutto. </w:t>
      </w:r>
    </w:p>
    <w:p w14:paraId="646D125D" w14:textId="77777777" w:rsidR="005748A1" w:rsidRPr="00117AD6" w:rsidRDefault="0016698D" w:rsidP="00C13EFA">
      <w:pPr>
        <w:pStyle w:val="Akapitzlist"/>
        <w:numPr>
          <w:ilvl w:val="0"/>
          <w:numId w:val="18"/>
        </w:numPr>
        <w:ind w:left="284" w:hanging="284"/>
        <w:jc w:val="both"/>
        <w:rPr>
          <w:rFonts w:ascii="Times New Roman" w:hAnsi="Times New Roman" w:cs="Times New Roman"/>
          <w:lang w:eastAsia="ar-SA"/>
        </w:rPr>
      </w:pPr>
      <w:r w:rsidRPr="00117AD6">
        <w:rPr>
          <w:rFonts w:ascii="Times New Roman" w:hAnsi="Times New Roman" w:cs="Times New Roman"/>
          <w:lang w:eastAsia="ar-SA"/>
        </w:rPr>
        <w:t>Suma faktury końcowej</w:t>
      </w:r>
      <w:r w:rsidR="00D43347" w:rsidRPr="00117AD6">
        <w:rPr>
          <w:rFonts w:ascii="Times New Roman" w:hAnsi="Times New Roman" w:cs="Times New Roman"/>
          <w:lang w:eastAsia="ar-SA"/>
        </w:rPr>
        <w:t>, o której mowa w ust. 3 pkt 2</w:t>
      </w:r>
      <w:r w:rsidRPr="00117AD6">
        <w:rPr>
          <w:rFonts w:ascii="Times New Roman" w:hAnsi="Times New Roman" w:cs="Times New Roman"/>
          <w:lang w:eastAsia="ar-SA"/>
        </w:rPr>
        <w:t xml:space="preserve"> obejmie pozostałe </w:t>
      </w:r>
      <w:r w:rsidRPr="00117AD6">
        <w:rPr>
          <w:rFonts w:ascii="Times New Roman" w:hAnsi="Times New Roman" w:cs="Times New Roman"/>
          <w:b/>
          <w:lang w:eastAsia="ar-SA"/>
        </w:rPr>
        <w:t>10 %</w:t>
      </w:r>
      <w:r w:rsidRPr="00117AD6">
        <w:rPr>
          <w:rFonts w:ascii="Times New Roman" w:hAnsi="Times New Roman" w:cs="Times New Roman"/>
          <w:lang w:eastAsia="ar-SA"/>
        </w:rPr>
        <w:t xml:space="preserve"> wynagrodzenia umownego brutto. </w:t>
      </w:r>
    </w:p>
    <w:p w14:paraId="476670EC" w14:textId="77777777" w:rsidR="00CD1093" w:rsidRPr="00117AD6" w:rsidRDefault="00A26B21" w:rsidP="00C13EFA">
      <w:pPr>
        <w:pStyle w:val="Akapitzlist"/>
        <w:numPr>
          <w:ilvl w:val="0"/>
          <w:numId w:val="18"/>
        </w:numPr>
        <w:ind w:left="284" w:hanging="284"/>
        <w:jc w:val="both"/>
        <w:rPr>
          <w:rFonts w:ascii="Times New Roman" w:hAnsi="Times New Roman" w:cs="Times New Roman"/>
          <w:lang w:eastAsia="ar-SA"/>
        </w:rPr>
      </w:pPr>
      <w:r w:rsidRPr="00117AD6">
        <w:rPr>
          <w:rFonts w:ascii="Times New Roman" w:hAnsi="Times New Roman" w:cs="Times New Roman"/>
          <w:lang w:eastAsia="ar-SA"/>
        </w:rPr>
        <w:t xml:space="preserve">Zapłata </w:t>
      </w:r>
      <w:r w:rsidR="0075546B" w:rsidRPr="00117AD6">
        <w:rPr>
          <w:rFonts w:ascii="Times New Roman" w:hAnsi="Times New Roman" w:cs="Times New Roman"/>
          <w:lang w:eastAsia="ar-SA"/>
        </w:rPr>
        <w:t>nastąpi w ciągu 30 dni od dnia doręczenia do siedziby Zamawiającego prawidłowo wystawionej faktury VAT wraz z protokołem odbioru robót. Za dzień zapłaty uznaje się dzień obciążenia rachunku Zamawiającego.</w:t>
      </w:r>
      <w:r w:rsidR="00CD1093" w:rsidRPr="00117AD6">
        <w:rPr>
          <w:rFonts w:ascii="Times New Roman" w:hAnsi="Times New Roman" w:cs="Times New Roman"/>
          <w:lang w:eastAsia="ar-SA"/>
        </w:rPr>
        <w:t xml:space="preserve"> </w:t>
      </w:r>
    </w:p>
    <w:p w14:paraId="4006E03B" w14:textId="77777777" w:rsidR="00CD1093" w:rsidRPr="00117AD6" w:rsidRDefault="00CD1093" w:rsidP="00C13EFA">
      <w:pPr>
        <w:pStyle w:val="Akapitzlist"/>
        <w:numPr>
          <w:ilvl w:val="0"/>
          <w:numId w:val="18"/>
        </w:numPr>
        <w:ind w:left="284" w:hanging="284"/>
        <w:jc w:val="both"/>
        <w:rPr>
          <w:rFonts w:ascii="Times New Roman" w:hAnsi="Times New Roman" w:cs="Times New Roman"/>
          <w:lang w:eastAsia="ar-SA"/>
        </w:rPr>
      </w:pPr>
      <w:r w:rsidRPr="00117AD6">
        <w:rPr>
          <w:rFonts w:ascii="Times New Roman" w:hAnsi="Times New Roman" w:cs="Times New Roman"/>
          <w:lang w:eastAsia="ar-SA"/>
        </w:rPr>
        <w:t xml:space="preserve">Wykonawca wystawiając fakturę Zamawiającemu zobowiązany jest dołączyć podpisane przez podwykonawcę lub dalszego podwykonawcę (o ile </w:t>
      </w:r>
      <w:r w:rsidR="00FA58E3" w:rsidRPr="00117AD6">
        <w:rPr>
          <w:rFonts w:ascii="Times New Roman" w:hAnsi="Times New Roman" w:cs="Times New Roman"/>
          <w:lang w:eastAsia="ar-SA"/>
        </w:rPr>
        <w:t>zostali przewidziani do wykonywania robót                    na rzecz realizacji niniejszej umowy) oświadczenie potwierdzające uregulowanie przez Wykonawcę lub podwykonawcę wobec nich wszystkich wymagalnych należności przysługujących im za wykonanie zakresu robót budowlanych, dostaw lub usług</w:t>
      </w:r>
      <w:r w:rsidR="00B13135" w:rsidRPr="00117AD6">
        <w:rPr>
          <w:rFonts w:ascii="Times New Roman" w:hAnsi="Times New Roman" w:cs="Times New Roman"/>
          <w:lang w:eastAsia="ar-SA"/>
        </w:rPr>
        <w:t xml:space="preserve">, wynikających z zawartych umów </w:t>
      </w:r>
      <w:r w:rsidR="007F7C77" w:rsidRPr="00117AD6">
        <w:rPr>
          <w:rFonts w:ascii="Times New Roman" w:hAnsi="Times New Roman" w:cs="Times New Roman"/>
          <w:lang w:eastAsia="ar-SA"/>
        </w:rPr>
        <w:t xml:space="preserve">                             </w:t>
      </w:r>
      <w:r w:rsidR="00B13135" w:rsidRPr="00117AD6">
        <w:rPr>
          <w:rFonts w:ascii="Times New Roman" w:hAnsi="Times New Roman" w:cs="Times New Roman"/>
          <w:lang w:eastAsia="ar-SA"/>
        </w:rPr>
        <w:t>o podwykonawstwo lub dalsze podwykonawstwo.</w:t>
      </w:r>
    </w:p>
    <w:p w14:paraId="62D510BF" w14:textId="77777777" w:rsidR="0075546B" w:rsidRPr="00117AD6" w:rsidRDefault="0075546B" w:rsidP="00C13EFA">
      <w:pPr>
        <w:pStyle w:val="Akapitzlist"/>
        <w:numPr>
          <w:ilvl w:val="0"/>
          <w:numId w:val="18"/>
        </w:numPr>
        <w:ind w:left="284" w:hanging="284"/>
        <w:jc w:val="both"/>
        <w:rPr>
          <w:rFonts w:ascii="Times New Roman" w:hAnsi="Times New Roman" w:cs="Times New Roman"/>
          <w:lang w:eastAsia="ar-SA"/>
        </w:rPr>
      </w:pPr>
      <w:r w:rsidRPr="00117AD6">
        <w:rPr>
          <w:rFonts w:ascii="Times New Roman" w:hAnsi="Times New Roman" w:cs="Times New Roman"/>
          <w:lang w:eastAsia="ar-SA"/>
        </w:rPr>
        <w:t>Wynagrodzenie płatne będzie na konto Wykonawcy określone w fakturze VAT.</w:t>
      </w:r>
    </w:p>
    <w:p w14:paraId="643EF00A" w14:textId="249C4C3E" w:rsidR="00D036A4" w:rsidRDefault="00D036A4" w:rsidP="00A505D2">
      <w:pPr>
        <w:pStyle w:val="Nagwek1"/>
        <w:ind w:left="0" w:firstLine="0"/>
        <w:rPr>
          <w:rFonts w:ascii="Times New Roman" w:hAnsi="Times New Roman"/>
        </w:rPr>
      </w:pPr>
    </w:p>
    <w:p w14:paraId="1B25A7A4" w14:textId="77777777" w:rsidR="00D036A4" w:rsidRPr="00D036A4" w:rsidRDefault="00D036A4" w:rsidP="00D036A4">
      <w:pPr>
        <w:rPr>
          <w:lang w:eastAsia="ar-SA"/>
        </w:rPr>
      </w:pPr>
    </w:p>
    <w:p w14:paraId="4FFFD7C8" w14:textId="0E9CEC23" w:rsidR="00D036A4" w:rsidRDefault="00D036A4" w:rsidP="00A505D2">
      <w:pPr>
        <w:pStyle w:val="Nagwek1"/>
        <w:ind w:left="0" w:firstLine="0"/>
        <w:rPr>
          <w:rFonts w:ascii="Times New Roman" w:hAnsi="Times New Roman"/>
        </w:rPr>
      </w:pPr>
    </w:p>
    <w:p w14:paraId="351BBEFA" w14:textId="047A4282" w:rsidR="00D036A4" w:rsidRDefault="00D036A4" w:rsidP="00D036A4">
      <w:pPr>
        <w:rPr>
          <w:lang w:eastAsia="ar-SA"/>
        </w:rPr>
      </w:pPr>
    </w:p>
    <w:p w14:paraId="4DD5A87C" w14:textId="7AC4E934" w:rsidR="00A505D2" w:rsidRPr="00F75339" w:rsidRDefault="00F56D58" w:rsidP="00A505D2">
      <w:pPr>
        <w:pStyle w:val="Nagwek1"/>
        <w:ind w:left="0" w:firstLine="0"/>
        <w:rPr>
          <w:rFonts w:ascii="Times New Roman" w:hAnsi="Times New Roman"/>
        </w:rPr>
      </w:pPr>
      <w:r w:rsidRPr="00117AD6">
        <w:rPr>
          <w:rFonts w:ascii="Times New Roman" w:hAnsi="Times New Roman"/>
        </w:rPr>
        <w:lastRenderedPageBreak/>
        <w:t xml:space="preserve">§ </w:t>
      </w:r>
      <w:r w:rsidR="00793F86" w:rsidRPr="00117AD6">
        <w:rPr>
          <w:rFonts w:ascii="Times New Roman" w:hAnsi="Times New Roman"/>
        </w:rPr>
        <w:t>11</w:t>
      </w:r>
    </w:p>
    <w:p w14:paraId="7A2CE599" w14:textId="77777777" w:rsidR="00F56D58" w:rsidRPr="00117AD6" w:rsidRDefault="00F56D58" w:rsidP="00117AD6">
      <w:pPr>
        <w:jc w:val="center"/>
        <w:rPr>
          <w:rFonts w:ascii="Times New Roman" w:hAnsi="Times New Roman" w:cs="Times New Roman"/>
          <w:b/>
        </w:rPr>
      </w:pPr>
      <w:r w:rsidRPr="00117AD6">
        <w:rPr>
          <w:rFonts w:ascii="Times New Roman" w:hAnsi="Times New Roman" w:cs="Times New Roman"/>
          <w:b/>
        </w:rPr>
        <w:t>ZABEZPIECZENIE NALEŻYTEGO WYKONANIA UMOWY</w:t>
      </w:r>
    </w:p>
    <w:p w14:paraId="2771108D" w14:textId="77777777" w:rsidR="00F56D58" w:rsidRPr="00117AD6" w:rsidRDefault="00F56D58" w:rsidP="00C13EFA">
      <w:pPr>
        <w:pStyle w:val="Akapitzlist"/>
        <w:numPr>
          <w:ilvl w:val="0"/>
          <w:numId w:val="14"/>
        </w:numPr>
        <w:ind w:left="284" w:hanging="284"/>
        <w:jc w:val="both"/>
        <w:rPr>
          <w:rFonts w:ascii="Times New Roman" w:hAnsi="Times New Roman" w:cs="Times New Roman"/>
        </w:rPr>
      </w:pPr>
      <w:r w:rsidRPr="00117AD6">
        <w:rPr>
          <w:rFonts w:ascii="Times New Roman" w:hAnsi="Times New Roman" w:cs="Times New Roman"/>
        </w:rPr>
        <w:t xml:space="preserve">Wykonawca, </w:t>
      </w:r>
      <w:r w:rsidR="005E717C" w:rsidRPr="00117AD6">
        <w:rPr>
          <w:rFonts w:ascii="Times New Roman" w:hAnsi="Times New Roman" w:cs="Times New Roman"/>
        </w:rPr>
        <w:t>przed podpisaniem</w:t>
      </w:r>
      <w:r w:rsidRPr="00117AD6">
        <w:rPr>
          <w:rFonts w:ascii="Times New Roman" w:hAnsi="Times New Roman" w:cs="Times New Roman"/>
        </w:rPr>
        <w:t xml:space="preserve"> umowy, wniesie zabezpieczenie należytego wykonania umowy </w:t>
      </w:r>
      <w:r w:rsidR="005E717C" w:rsidRPr="00117AD6">
        <w:rPr>
          <w:rFonts w:ascii="Times New Roman" w:hAnsi="Times New Roman" w:cs="Times New Roman"/>
        </w:rPr>
        <w:t xml:space="preserve">            </w:t>
      </w:r>
      <w:r w:rsidRPr="00117AD6">
        <w:rPr>
          <w:rFonts w:ascii="Times New Roman" w:hAnsi="Times New Roman" w:cs="Times New Roman"/>
        </w:rPr>
        <w:t xml:space="preserve">w wysokości </w:t>
      </w:r>
      <w:r w:rsidRPr="00117AD6">
        <w:rPr>
          <w:rFonts w:ascii="Times New Roman" w:hAnsi="Times New Roman" w:cs="Times New Roman"/>
          <w:b/>
        </w:rPr>
        <w:t>10 %</w:t>
      </w:r>
      <w:r w:rsidRPr="00117AD6">
        <w:rPr>
          <w:rFonts w:ascii="Times New Roman" w:hAnsi="Times New Roman" w:cs="Times New Roman"/>
        </w:rPr>
        <w:t xml:space="preserve">  wynagrodzenia brutto, o którym mowa w  §3 ust. 1 umowy, tj. ………… zł (słownie: …………… ). </w:t>
      </w:r>
    </w:p>
    <w:p w14:paraId="3794AF57" w14:textId="77777777" w:rsidR="00F56D58" w:rsidRPr="00117AD6" w:rsidRDefault="00D44B1A" w:rsidP="00E53CAA">
      <w:pPr>
        <w:pStyle w:val="Akapitzlist"/>
        <w:numPr>
          <w:ilvl w:val="0"/>
          <w:numId w:val="14"/>
        </w:numPr>
        <w:ind w:left="284" w:hanging="284"/>
        <w:jc w:val="both"/>
        <w:rPr>
          <w:rFonts w:ascii="Times New Roman" w:hAnsi="Times New Roman" w:cs="Times New Roman"/>
        </w:rPr>
      </w:pPr>
      <w:r w:rsidRPr="00117AD6">
        <w:rPr>
          <w:rFonts w:ascii="Times New Roman" w:hAnsi="Times New Roman" w:cs="Times New Roman"/>
        </w:rPr>
        <w:t>Zabezpieczenie może być wniesione przez Wykonawcę w wybranej przez niego formie:</w:t>
      </w:r>
    </w:p>
    <w:p w14:paraId="5E176655" w14:textId="77777777" w:rsidR="00D44B1A" w:rsidRPr="00117AD6" w:rsidRDefault="00D44B1A" w:rsidP="00E53CAA">
      <w:pPr>
        <w:pStyle w:val="Akapitzlist"/>
        <w:numPr>
          <w:ilvl w:val="0"/>
          <w:numId w:val="15"/>
        </w:numPr>
        <w:ind w:left="284" w:hanging="284"/>
        <w:jc w:val="both"/>
        <w:rPr>
          <w:rFonts w:ascii="Times New Roman" w:hAnsi="Times New Roman" w:cs="Times New Roman"/>
        </w:rPr>
      </w:pPr>
      <w:r w:rsidRPr="00117AD6">
        <w:rPr>
          <w:rFonts w:ascii="Times New Roman" w:hAnsi="Times New Roman" w:cs="Times New Roman"/>
        </w:rPr>
        <w:t>pieniądzu;</w:t>
      </w:r>
    </w:p>
    <w:p w14:paraId="42BDC0E4" w14:textId="77777777" w:rsidR="00D44B1A" w:rsidRPr="00117AD6" w:rsidRDefault="00D44B1A" w:rsidP="00E53CAA">
      <w:pPr>
        <w:pStyle w:val="Akapitzlist"/>
        <w:numPr>
          <w:ilvl w:val="0"/>
          <w:numId w:val="15"/>
        </w:numPr>
        <w:ind w:left="284" w:hanging="284"/>
        <w:jc w:val="both"/>
        <w:rPr>
          <w:rFonts w:ascii="Times New Roman" w:hAnsi="Times New Roman" w:cs="Times New Roman"/>
        </w:rPr>
      </w:pPr>
      <w:r w:rsidRPr="00117AD6">
        <w:rPr>
          <w:rFonts w:ascii="Times New Roman" w:hAnsi="Times New Roman" w:cs="Times New Roman"/>
        </w:rPr>
        <w:t xml:space="preserve">poręczeniach bankowych lub poręczeniach spółdzielczej kasy oszczędnościowo-kredytowej, </w:t>
      </w:r>
      <w:r w:rsidR="007F7C77" w:rsidRPr="00117AD6">
        <w:rPr>
          <w:rFonts w:ascii="Times New Roman" w:hAnsi="Times New Roman" w:cs="Times New Roman"/>
        </w:rPr>
        <w:t xml:space="preserve">               </w:t>
      </w:r>
      <w:r w:rsidRPr="00117AD6">
        <w:rPr>
          <w:rFonts w:ascii="Times New Roman" w:hAnsi="Times New Roman" w:cs="Times New Roman"/>
        </w:rPr>
        <w:t>z tym że zobowiązanie kasy jest zawsze zobowiązaniem pieniężnym;</w:t>
      </w:r>
    </w:p>
    <w:p w14:paraId="049DC7E5" w14:textId="77777777" w:rsidR="00D44B1A" w:rsidRPr="00117AD6" w:rsidRDefault="005E717C" w:rsidP="00E53CAA">
      <w:pPr>
        <w:pStyle w:val="Akapitzlist"/>
        <w:numPr>
          <w:ilvl w:val="0"/>
          <w:numId w:val="15"/>
        </w:numPr>
        <w:ind w:left="284" w:hanging="284"/>
        <w:jc w:val="both"/>
        <w:rPr>
          <w:rFonts w:ascii="Times New Roman" w:hAnsi="Times New Roman" w:cs="Times New Roman"/>
        </w:rPr>
      </w:pPr>
      <w:r w:rsidRPr="00117AD6">
        <w:rPr>
          <w:rFonts w:ascii="Times New Roman" w:hAnsi="Times New Roman" w:cs="Times New Roman"/>
        </w:rPr>
        <w:t>gwarancjach bankowych;</w:t>
      </w:r>
    </w:p>
    <w:p w14:paraId="340A403C" w14:textId="77777777" w:rsidR="005E717C" w:rsidRPr="00117AD6" w:rsidRDefault="005E717C" w:rsidP="00E53CAA">
      <w:pPr>
        <w:pStyle w:val="Akapitzlist"/>
        <w:numPr>
          <w:ilvl w:val="0"/>
          <w:numId w:val="15"/>
        </w:numPr>
        <w:ind w:left="284" w:hanging="284"/>
        <w:jc w:val="both"/>
        <w:rPr>
          <w:rFonts w:ascii="Times New Roman" w:hAnsi="Times New Roman" w:cs="Times New Roman"/>
        </w:rPr>
      </w:pPr>
      <w:r w:rsidRPr="00117AD6">
        <w:rPr>
          <w:rFonts w:ascii="Times New Roman" w:hAnsi="Times New Roman" w:cs="Times New Roman"/>
        </w:rPr>
        <w:t>gwarancjach ubezpieczeniowych;</w:t>
      </w:r>
    </w:p>
    <w:p w14:paraId="084EFF70" w14:textId="77777777" w:rsidR="005E717C" w:rsidRPr="00117AD6" w:rsidRDefault="005E717C" w:rsidP="00E53CAA">
      <w:pPr>
        <w:pStyle w:val="Akapitzlist"/>
        <w:numPr>
          <w:ilvl w:val="0"/>
          <w:numId w:val="15"/>
        </w:numPr>
        <w:ind w:left="284" w:hanging="284"/>
        <w:jc w:val="both"/>
        <w:rPr>
          <w:rFonts w:ascii="Times New Roman" w:hAnsi="Times New Roman" w:cs="Times New Roman"/>
        </w:rPr>
      </w:pPr>
      <w:r w:rsidRPr="00117AD6">
        <w:rPr>
          <w:rFonts w:ascii="Times New Roman" w:hAnsi="Times New Roman" w:cs="Times New Roman"/>
        </w:rPr>
        <w:t>poręczeniach udzielanych przez podmioty, o których mowa w art. 6b ust. 5 pkt 2 ustawy z dnia 9 listopada 2000 r. o utworzeniu Polskiej Agencji Rozwoju Przedsiębiorczości.</w:t>
      </w:r>
    </w:p>
    <w:p w14:paraId="59AA23A8" w14:textId="77777777" w:rsidR="005E717C" w:rsidRPr="00117AD6" w:rsidRDefault="005E717C" w:rsidP="00E53CAA">
      <w:pPr>
        <w:pStyle w:val="Akapitzlist"/>
        <w:numPr>
          <w:ilvl w:val="0"/>
          <w:numId w:val="14"/>
        </w:numPr>
        <w:ind w:left="284" w:hanging="284"/>
        <w:jc w:val="both"/>
        <w:rPr>
          <w:rFonts w:ascii="Times New Roman" w:hAnsi="Times New Roman" w:cs="Times New Roman"/>
        </w:rPr>
      </w:pPr>
      <w:r w:rsidRPr="00117AD6">
        <w:rPr>
          <w:rFonts w:ascii="Times New Roman" w:hAnsi="Times New Roman" w:cs="Times New Roman"/>
        </w:rPr>
        <w:t>Zabezpieczenie wnoszone w pieniądzu Wykonawca wpłaci przelewem na rachunek bankowy Zamawiającego prowadzony w Banku Spółdzielczym w Oleśnicy nr 90 9584 0008 2001 0000 9999 0004.</w:t>
      </w:r>
    </w:p>
    <w:p w14:paraId="6F26D82B" w14:textId="77777777" w:rsidR="00943460" w:rsidRPr="00117AD6" w:rsidRDefault="00943460" w:rsidP="00E53CAA">
      <w:pPr>
        <w:pStyle w:val="Akapitzlist"/>
        <w:numPr>
          <w:ilvl w:val="0"/>
          <w:numId w:val="14"/>
        </w:numPr>
        <w:ind w:left="284" w:hanging="284"/>
        <w:jc w:val="both"/>
        <w:rPr>
          <w:rFonts w:ascii="Times New Roman" w:hAnsi="Times New Roman" w:cs="Times New Roman"/>
        </w:rPr>
      </w:pPr>
      <w:r w:rsidRPr="00117AD6">
        <w:rPr>
          <w:rFonts w:ascii="Times New Roman" w:hAnsi="Times New Roman" w:cs="Times New Roman"/>
        </w:rPr>
        <w:t>Zamawiający zwróci Wykonawcy wniesione zabezpieczenie należytego wykonania umowy według następujących zasad:</w:t>
      </w:r>
    </w:p>
    <w:p w14:paraId="403FD84A" w14:textId="77777777" w:rsidR="00943460" w:rsidRPr="00117AD6" w:rsidRDefault="00943460" w:rsidP="00E53CAA">
      <w:pPr>
        <w:pStyle w:val="Akapitzlist"/>
        <w:numPr>
          <w:ilvl w:val="0"/>
          <w:numId w:val="16"/>
        </w:numPr>
        <w:ind w:left="284" w:hanging="284"/>
        <w:jc w:val="both"/>
        <w:rPr>
          <w:rFonts w:ascii="Times New Roman" w:hAnsi="Times New Roman" w:cs="Times New Roman"/>
        </w:rPr>
      </w:pPr>
      <w:r w:rsidRPr="00117AD6">
        <w:rPr>
          <w:rFonts w:ascii="Times New Roman" w:hAnsi="Times New Roman" w:cs="Times New Roman"/>
        </w:rPr>
        <w:t>70 % zabezpieczenia w ciągu 30 dni od daty podpisania odbioru końcowego bez wad</w:t>
      </w:r>
      <w:r w:rsidR="00A146B4" w:rsidRPr="00117AD6">
        <w:rPr>
          <w:rFonts w:ascii="Times New Roman" w:hAnsi="Times New Roman" w:cs="Times New Roman"/>
        </w:rPr>
        <w:t xml:space="preserve"> </w:t>
      </w:r>
      <w:r w:rsidRPr="00117AD6">
        <w:rPr>
          <w:rFonts w:ascii="Times New Roman" w:hAnsi="Times New Roman" w:cs="Times New Roman"/>
        </w:rPr>
        <w:t>oraz uznania zamówienia za należycie wykonane</w:t>
      </w:r>
      <w:r w:rsidR="00A146B4" w:rsidRPr="00117AD6">
        <w:rPr>
          <w:rFonts w:ascii="Times New Roman" w:hAnsi="Times New Roman" w:cs="Times New Roman"/>
        </w:rPr>
        <w:t>;</w:t>
      </w:r>
    </w:p>
    <w:p w14:paraId="6C5973A9" w14:textId="77777777" w:rsidR="00A146B4" w:rsidRPr="00117AD6" w:rsidRDefault="00A146B4" w:rsidP="00E53CAA">
      <w:pPr>
        <w:pStyle w:val="Akapitzlist"/>
        <w:numPr>
          <w:ilvl w:val="0"/>
          <w:numId w:val="16"/>
        </w:numPr>
        <w:ind w:left="284" w:hanging="284"/>
        <w:jc w:val="both"/>
        <w:rPr>
          <w:rFonts w:ascii="Times New Roman" w:hAnsi="Times New Roman" w:cs="Times New Roman"/>
        </w:rPr>
      </w:pPr>
      <w:r w:rsidRPr="00117AD6">
        <w:rPr>
          <w:rFonts w:ascii="Times New Roman" w:hAnsi="Times New Roman" w:cs="Times New Roman"/>
        </w:rPr>
        <w:t>30 % zabezpieczenia w ciągu 15 dni po upływie okresu rękojmi za wady, chyba że część zabezpieczenia zostanie wykorzystana na pokrycie kosztów: związanych z dającymi się usunąć wadami ujawnionymi w tym okresie, gdy Wykonawca mimo odrębnego wezwania nie usunął wad w wyznaczonym przez Zamawiającego terminie, pozostała po potrąceniu część zabezpieczenia zostanie zwrócona;</w:t>
      </w:r>
    </w:p>
    <w:p w14:paraId="3EB6FFFF" w14:textId="77777777" w:rsidR="002F0ED5" w:rsidRPr="00117AD6" w:rsidRDefault="002F0ED5" w:rsidP="00E53CAA">
      <w:pPr>
        <w:pStyle w:val="Akapitzlist"/>
        <w:numPr>
          <w:ilvl w:val="0"/>
          <w:numId w:val="14"/>
        </w:numPr>
        <w:ind w:left="284" w:hanging="284"/>
        <w:jc w:val="both"/>
        <w:rPr>
          <w:rFonts w:ascii="Times New Roman" w:hAnsi="Times New Roman" w:cs="Times New Roman"/>
        </w:rPr>
      </w:pPr>
      <w:r w:rsidRPr="00117AD6">
        <w:rPr>
          <w:rFonts w:ascii="Times New Roman" w:hAnsi="Times New Roman" w:cs="Times New Roman"/>
        </w:rPr>
        <w:t>Jeżeli zabezpieczenie należytego wykonania umowy wniesiono w innej formie niż w pieniądzu:</w:t>
      </w:r>
    </w:p>
    <w:p w14:paraId="0D87BF2B" w14:textId="77777777" w:rsidR="002F0ED5" w:rsidRPr="00117AD6" w:rsidRDefault="002F0ED5" w:rsidP="00E53CAA">
      <w:pPr>
        <w:pStyle w:val="Akapitzlist"/>
        <w:numPr>
          <w:ilvl w:val="0"/>
          <w:numId w:val="17"/>
        </w:numPr>
        <w:ind w:left="284" w:hanging="284"/>
        <w:jc w:val="both"/>
        <w:rPr>
          <w:rFonts w:ascii="Times New Roman" w:hAnsi="Times New Roman" w:cs="Times New Roman"/>
        </w:rPr>
      </w:pPr>
      <w:r w:rsidRPr="00117AD6">
        <w:rPr>
          <w:rFonts w:ascii="Times New Roman" w:hAnsi="Times New Roman" w:cs="Times New Roman"/>
        </w:rPr>
        <w:t>najpóźniej w dniu podpisania umowy Wykonawca przekaże Zamawiającemu odpowiedni dokument w oryginale gwarantujący zabezpieczenie należytego wykonania umowy, opiewający na całą kwotę zabezpieczenia, z datą ważności rozszerzoną o 30 dni licząc od dnia wykonania przez Wykonawcę robót budowlanych i uznania ich przez Zamawiającego</w:t>
      </w:r>
      <w:r w:rsidR="00C939F5" w:rsidRPr="00117AD6">
        <w:rPr>
          <w:rFonts w:ascii="Times New Roman" w:hAnsi="Times New Roman" w:cs="Times New Roman"/>
        </w:rPr>
        <w:t xml:space="preserve"> </w:t>
      </w:r>
      <w:r w:rsidRPr="00117AD6">
        <w:rPr>
          <w:rFonts w:ascii="Times New Roman" w:hAnsi="Times New Roman" w:cs="Times New Roman"/>
        </w:rPr>
        <w:t>za należycie wykonanych;</w:t>
      </w:r>
    </w:p>
    <w:p w14:paraId="2BBD8CD2" w14:textId="77777777" w:rsidR="002F0ED5" w:rsidRPr="00117AD6" w:rsidRDefault="002F0ED5" w:rsidP="00E53CAA">
      <w:pPr>
        <w:pStyle w:val="Akapitzlist"/>
        <w:numPr>
          <w:ilvl w:val="0"/>
          <w:numId w:val="17"/>
        </w:numPr>
        <w:ind w:left="284" w:hanging="284"/>
        <w:jc w:val="both"/>
        <w:rPr>
          <w:rFonts w:ascii="Times New Roman" w:hAnsi="Times New Roman" w:cs="Times New Roman"/>
        </w:rPr>
      </w:pPr>
      <w:r w:rsidRPr="00117AD6">
        <w:rPr>
          <w:rFonts w:ascii="Times New Roman" w:hAnsi="Times New Roman" w:cs="Times New Roman"/>
        </w:rPr>
        <w:t>w dniu odbioru końcowego przedmiotu umowy, Wykonawca przekaże Zamawiającemu odpowiedni dokument w oryginale gwarantujący zabezpieczenie należytego wykonania umowy na okres rękojmi liczony od dnia zgłoszenia gotowości do odbioru, opiewający na 30% kwoty zabezpieczenia należytego wykonania umowy, z datą ważności 15 dni po upływie terminu rękojmi, które będą przeznaczone na zabezpieczenie roszczeń z tytułu rękojmi.</w:t>
      </w:r>
    </w:p>
    <w:p w14:paraId="21D0109C" w14:textId="232355D5" w:rsidR="000A210E" w:rsidRPr="00117AD6" w:rsidRDefault="002F0ED5" w:rsidP="00E53CAA">
      <w:pPr>
        <w:pStyle w:val="Akapitzlist"/>
        <w:numPr>
          <w:ilvl w:val="0"/>
          <w:numId w:val="14"/>
        </w:numPr>
        <w:ind w:left="284" w:hanging="284"/>
        <w:jc w:val="both"/>
        <w:rPr>
          <w:rFonts w:ascii="Times New Roman" w:hAnsi="Times New Roman" w:cs="Times New Roman"/>
        </w:rPr>
      </w:pPr>
      <w:r w:rsidRPr="00117AD6">
        <w:rPr>
          <w:rFonts w:ascii="Times New Roman" w:hAnsi="Times New Roman" w:cs="Times New Roman"/>
        </w:rPr>
        <w:t>W przypadku zmiany terminu realizacji umowy</w:t>
      </w:r>
      <w:r w:rsidR="00EA05E1">
        <w:rPr>
          <w:rFonts w:ascii="Times New Roman" w:hAnsi="Times New Roman" w:cs="Times New Roman"/>
        </w:rPr>
        <w:t xml:space="preserve"> lub wydłużenia okresu rękojmi </w:t>
      </w:r>
      <w:r w:rsidR="00FB18AF">
        <w:rPr>
          <w:rFonts w:ascii="Times New Roman" w:hAnsi="Times New Roman" w:cs="Times New Roman"/>
        </w:rPr>
        <w:t xml:space="preserve">zgodnie z </w:t>
      </w:r>
      <w:r w:rsidR="00EA05E1">
        <w:rPr>
          <w:rFonts w:ascii="Times New Roman" w:hAnsi="Times New Roman" w:cs="Times New Roman"/>
        </w:rPr>
        <w:t xml:space="preserve">§9 ust. 12 </w:t>
      </w:r>
      <w:r w:rsidRPr="00117AD6">
        <w:rPr>
          <w:rFonts w:ascii="Times New Roman" w:hAnsi="Times New Roman" w:cs="Times New Roman"/>
        </w:rPr>
        <w:t xml:space="preserve"> Wykonawca zobowiązany jest do przedłużenia okresu ważności zabezpieczenia należytego wykonania umowy albo, jeżeli nie jest to możliwe, wniesienia nowego zabezpieczenia na przedłużony okres realizacji umowy. </w:t>
      </w:r>
    </w:p>
    <w:p w14:paraId="6B9728DC" w14:textId="1AA7795A" w:rsidR="00F00E0D" w:rsidRPr="00A505D2" w:rsidRDefault="00F00E0D" w:rsidP="00A505D2">
      <w:pPr>
        <w:numPr>
          <w:ilvl w:val="0"/>
          <w:numId w:val="14"/>
        </w:numPr>
        <w:overflowPunct w:val="0"/>
        <w:autoSpaceDE w:val="0"/>
        <w:autoSpaceDN w:val="0"/>
        <w:adjustRightInd w:val="0"/>
        <w:ind w:left="284" w:hanging="284"/>
        <w:contextualSpacing/>
        <w:jc w:val="both"/>
        <w:textAlignment w:val="baseline"/>
        <w:rPr>
          <w:rFonts w:ascii="Times New Roman" w:hAnsi="Times New Roman" w:cs="Times New Roman"/>
        </w:rPr>
      </w:pPr>
      <w:r w:rsidRPr="00117AD6">
        <w:rPr>
          <w:rFonts w:ascii="Times New Roman" w:hAnsi="Times New Roman" w:cs="Times New Roman"/>
        </w:rPr>
        <w:t xml:space="preserve">W trakcie realizacji umowy Wykonawca może dokonać zmiany formy zabezpieczenia na jedną                  lub kilka form, o których mowa w art. 148 ust. 1 ustawy </w:t>
      </w:r>
      <w:proofErr w:type="spellStart"/>
      <w:r w:rsidRPr="00117AD6">
        <w:rPr>
          <w:rFonts w:ascii="Times New Roman" w:hAnsi="Times New Roman" w:cs="Times New Roman"/>
        </w:rPr>
        <w:t>Pzp</w:t>
      </w:r>
      <w:proofErr w:type="spellEnd"/>
      <w:r w:rsidRPr="00117AD6">
        <w:rPr>
          <w:rFonts w:ascii="Times New Roman" w:hAnsi="Times New Roman" w:cs="Times New Roman"/>
        </w:rPr>
        <w:t>.</w:t>
      </w:r>
    </w:p>
    <w:p w14:paraId="625FAE5B" w14:textId="763D6517" w:rsidR="00D036A4" w:rsidRDefault="00D036A4" w:rsidP="00117AD6">
      <w:pPr>
        <w:pStyle w:val="Nagwek1"/>
        <w:ind w:left="0" w:firstLine="0"/>
        <w:rPr>
          <w:rFonts w:ascii="Times New Roman" w:hAnsi="Times New Roman"/>
        </w:rPr>
      </w:pPr>
    </w:p>
    <w:p w14:paraId="2C5C2176" w14:textId="77777777" w:rsidR="00D036A4" w:rsidRPr="00D036A4" w:rsidRDefault="00D036A4" w:rsidP="00D036A4">
      <w:pPr>
        <w:rPr>
          <w:lang w:eastAsia="ar-SA"/>
        </w:rPr>
      </w:pPr>
    </w:p>
    <w:p w14:paraId="21077A5B" w14:textId="5F2DE533" w:rsidR="00207C8F" w:rsidRPr="00117AD6" w:rsidRDefault="00207C8F" w:rsidP="00117AD6">
      <w:pPr>
        <w:pStyle w:val="Nagwek1"/>
        <w:ind w:left="0" w:firstLine="0"/>
        <w:rPr>
          <w:rFonts w:ascii="Times New Roman" w:hAnsi="Times New Roman"/>
        </w:rPr>
      </w:pPr>
      <w:r w:rsidRPr="00117AD6">
        <w:rPr>
          <w:rFonts w:ascii="Times New Roman" w:hAnsi="Times New Roman"/>
        </w:rPr>
        <w:lastRenderedPageBreak/>
        <w:t>§ 12</w:t>
      </w:r>
    </w:p>
    <w:p w14:paraId="694A2AFA" w14:textId="77777777" w:rsidR="0083787F" w:rsidRDefault="00207C8F" w:rsidP="0083787F">
      <w:pPr>
        <w:jc w:val="center"/>
        <w:rPr>
          <w:rFonts w:ascii="Times New Roman" w:hAnsi="Times New Roman" w:cs="Times New Roman"/>
          <w:b/>
          <w:lang w:eastAsia="ar-SA"/>
        </w:rPr>
      </w:pPr>
      <w:r w:rsidRPr="0083787F">
        <w:rPr>
          <w:rFonts w:ascii="Times New Roman" w:hAnsi="Times New Roman" w:cs="Times New Roman"/>
          <w:b/>
          <w:lang w:eastAsia="ar-SA"/>
        </w:rPr>
        <w:t>OC WYKONAWCY</w:t>
      </w:r>
    </w:p>
    <w:p w14:paraId="08C45A38" w14:textId="77777777" w:rsidR="00C22C2D" w:rsidRPr="00C22C2D" w:rsidRDefault="003B5E69" w:rsidP="00C22C2D">
      <w:pPr>
        <w:pStyle w:val="Akapitzlist"/>
        <w:numPr>
          <w:ilvl w:val="0"/>
          <w:numId w:val="100"/>
        </w:numPr>
        <w:ind w:left="284" w:hanging="284"/>
        <w:jc w:val="both"/>
        <w:rPr>
          <w:rFonts w:ascii="Times New Roman" w:hAnsi="Times New Roman" w:cs="Times New Roman"/>
          <w:b/>
          <w:lang w:eastAsia="ar-SA"/>
        </w:rPr>
      </w:pPr>
      <w:r w:rsidRPr="00C22C2D">
        <w:rPr>
          <w:rFonts w:ascii="Times New Roman" w:hAnsi="Times New Roman" w:cs="Times New Roman"/>
          <w:lang w:eastAsia="ar-SA"/>
        </w:rPr>
        <w:t>Wykonawca zobowiązany jest do posiadania polisy ubezpieczeniowej, ważnej nie później niż od daty podpisania umowy do czasu odbioru końcowego robót, obejmującej ubezpieczenie w pełnym zakresie od odpowiedzialności cywilnej w związku z realizacją niniejszej umowy,</w:t>
      </w:r>
      <w:r w:rsidR="00FE5604" w:rsidRPr="00C22C2D">
        <w:rPr>
          <w:rFonts w:ascii="Times New Roman" w:hAnsi="Times New Roman" w:cs="Times New Roman"/>
          <w:lang w:eastAsia="ar-SA"/>
        </w:rPr>
        <w:t xml:space="preserve"> za</w:t>
      </w:r>
      <w:r w:rsidR="008374C4" w:rsidRPr="00C22C2D">
        <w:rPr>
          <w:rFonts w:ascii="Times New Roman" w:hAnsi="Times New Roman" w:cs="Times New Roman"/>
          <w:lang w:eastAsia="ar-SA"/>
        </w:rPr>
        <w:t xml:space="preserve"> </w:t>
      </w:r>
      <w:r w:rsidR="00FE5604" w:rsidRPr="00C22C2D">
        <w:rPr>
          <w:rFonts w:ascii="Times New Roman" w:hAnsi="Times New Roman" w:cs="Times New Roman"/>
          <w:lang w:eastAsia="ar-SA"/>
        </w:rPr>
        <w:t xml:space="preserve">szkody oraz następstwa nieszczęśliwych wypadków, </w:t>
      </w:r>
      <w:r w:rsidRPr="00C22C2D">
        <w:rPr>
          <w:rFonts w:ascii="Times New Roman" w:hAnsi="Times New Roman" w:cs="Times New Roman"/>
          <w:lang w:eastAsia="ar-SA"/>
        </w:rPr>
        <w:t>ubezpieczeni</w:t>
      </w:r>
      <w:r w:rsidR="008374C4" w:rsidRPr="00C22C2D">
        <w:rPr>
          <w:rFonts w:ascii="Times New Roman" w:hAnsi="Times New Roman" w:cs="Times New Roman"/>
          <w:lang w:eastAsia="ar-SA"/>
        </w:rPr>
        <w:t>e</w:t>
      </w:r>
      <w:r w:rsidR="00FE5604" w:rsidRPr="00C22C2D">
        <w:rPr>
          <w:rFonts w:ascii="Times New Roman" w:hAnsi="Times New Roman" w:cs="Times New Roman"/>
          <w:lang w:eastAsia="ar-SA"/>
        </w:rPr>
        <w:t xml:space="preserve"> </w:t>
      </w:r>
      <w:r w:rsidRPr="00C22C2D">
        <w:rPr>
          <w:rFonts w:ascii="Times New Roman" w:hAnsi="Times New Roman" w:cs="Times New Roman"/>
          <w:lang w:eastAsia="ar-SA"/>
        </w:rPr>
        <w:t xml:space="preserve">od zniszczenia wszelkiej własności spowodowanego działaniem, zaniechaniem lub niedopatrzeniem Wykonawcy w wysokości co najmniej wartości umowy. </w:t>
      </w:r>
    </w:p>
    <w:p w14:paraId="17D03CA1" w14:textId="5BD4AB81" w:rsidR="00C22C2D" w:rsidRPr="00C22C2D" w:rsidRDefault="00FE5604" w:rsidP="00C22C2D">
      <w:pPr>
        <w:pStyle w:val="Akapitzlist"/>
        <w:numPr>
          <w:ilvl w:val="0"/>
          <w:numId w:val="100"/>
        </w:numPr>
        <w:ind w:left="284" w:hanging="284"/>
        <w:jc w:val="both"/>
        <w:rPr>
          <w:rFonts w:ascii="Times New Roman" w:hAnsi="Times New Roman" w:cs="Times New Roman"/>
          <w:b/>
          <w:lang w:eastAsia="ar-SA"/>
        </w:rPr>
      </w:pPr>
      <w:r w:rsidRPr="00C22C2D">
        <w:rPr>
          <w:rFonts w:ascii="Times New Roman" w:hAnsi="Times New Roman" w:cs="Times New Roman"/>
          <w:lang w:eastAsia="ar-SA"/>
        </w:rPr>
        <w:t xml:space="preserve">Polisa, o której mowa w ust. 1 powinna zostać przedłożona Zamawiającemu do akceptacji najpóźniej w terminie 3 dni od dnia podpisania umowy. </w:t>
      </w:r>
    </w:p>
    <w:p w14:paraId="6FA4A192" w14:textId="0DABEDD8" w:rsidR="00EC6EF1" w:rsidRPr="00C22C2D" w:rsidRDefault="00EC6EF1" w:rsidP="00C22C2D">
      <w:pPr>
        <w:pStyle w:val="Akapitzlist"/>
        <w:numPr>
          <w:ilvl w:val="0"/>
          <w:numId w:val="100"/>
        </w:numPr>
        <w:ind w:left="284" w:hanging="284"/>
        <w:jc w:val="both"/>
        <w:rPr>
          <w:rFonts w:ascii="Times New Roman" w:hAnsi="Times New Roman" w:cs="Times New Roman"/>
          <w:b/>
          <w:lang w:eastAsia="ar-SA"/>
        </w:rPr>
      </w:pPr>
      <w:r w:rsidRPr="00C22C2D">
        <w:rPr>
          <w:rFonts w:ascii="Times New Roman" w:hAnsi="Times New Roman" w:cs="Times New Roman"/>
          <w:color w:val="000000"/>
        </w:rPr>
        <w:t>Wykonawca zobowiązany jest do udokumentowania posiadania aktualnego ubezpieczenia,  o którym mowa w ust. 1, na każde żądanie Zamawiającego w dowolnym  czasie realizacji przedmiotu zamówienia.</w:t>
      </w:r>
    </w:p>
    <w:p w14:paraId="19D7454B" w14:textId="77777777" w:rsidR="00141D2C" w:rsidRPr="00117AD6" w:rsidRDefault="00141D2C" w:rsidP="00117AD6">
      <w:pPr>
        <w:pStyle w:val="Nagwek1"/>
        <w:ind w:left="0" w:firstLine="0"/>
        <w:rPr>
          <w:rFonts w:ascii="Times New Roman" w:hAnsi="Times New Roman"/>
        </w:rPr>
      </w:pPr>
      <w:r w:rsidRPr="00117AD6">
        <w:rPr>
          <w:rFonts w:ascii="Times New Roman" w:hAnsi="Times New Roman"/>
        </w:rPr>
        <w:t xml:space="preserve">§ </w:t>
      </w:r>
      <w:r w:rsidR="00207C8F" w:rsidRPr="00117AD6">
        <w:rPr>
          <w:rFonts w:ascii="Times New Roman" w:hAnsi="Times New Roman"/>
        </w:rPr>
        <w:t>13</w:t>
      </w:r>
    </w:p>
    <w:p w14:paraId="728A0D68" w14:textId="77777777" w:rsidR="00141D2C" w:rsidRPr="00117AD6" w:rsidRDefault="00141D2C" w:rsidP="00C22C2D">
      <w:pPr>
        <w:ind w:left="284" w:hanging="284"/>
        <w:jc w:val="center"/>
        <w:rPr>
          <w:rFonts w:ascii="Times New Roman" w:hAnsi="Times New Roman" w:cs="Times New Roman"/>
          <w:b/>
          <w:lang w:eastAsia="ar-SA"/>
        </w:rPr>
      </w:pPr>
      <w:r w:rsidRPr="00117AD6">
        <w:rPr>
          <w:rFonts w:ascii="Times New Roman" w:hAnsi="Times New Roman" w:cs="Times New Roman"/>
          <w:b/>
          <w:lang w:eastAsia="ar-SA"/>
        </w:rPr>
        <w:t>NADZÓR NAD REALIZACJĄ UMOWY</w:t>
      </w:r>
    </w:p>
    <w:p w14:paraId="56ED0C27" w14:textId="2E6C4A41" w:rsidR="0083787F" w:rsidRPr="003021CA" w:rsidRDefault="009824FB" w:rsidP="00D036A4">
      <w:pPr>
        <w:pStyle w:val="Akapitzlist"/>
        <w:numPr>
          <w:ilvl w:val="0"/>
          <w:numId w:val="22"/>
        </w:numPr>
        <w:tabs>
          <w:tab w:val="right" w:leader="dot" w:pos="9637"/>
        </w:tabs>
        <w:spacing w:after="0"/>
        <w:ind w:left="284" w:hanging="284"/>
        <w:jc w:val="both"/>
        <w:rPr>
          <w:rFonts w:ascii="Times New Roman" w:eastAsia="Times New Roman" w:hAnsi="Times New Roman" w:cs="Times New Roman"/>
          <w:lang w:eastAsia="pl-PL"/>
        </w:rPr>
      </w:pPr>
      <w:r w:rsidRPr="003021CA">
        <w:rPr>
          <w:rFonts w:ascii="Times New Roman" w:eastAsia="Times New Roman" w:hAnsi="Times New Roman" w:cs="Times New Roman"/>
          <w:lang w:eastAsia="pl-PL"/>
        </w:rPr>
        <w:t>Koordynatorem</w:t>
      </w:r>
      <w:r w:rsidR="00A40998" w:rsidRPr="003021CA">
        <w:rPr>
          <w:rFonts w:ascii="Times New Roman" w:eastAsia="Times New Roman" w:hAnsi="Times New Roman" w:cs="Times New Roman"/>
          <w:lang w:eastAsia="pl-PL"/>
        </w:rPr>
        <w:t xml:space="preserve"> </w:t>
      </w:r>
      <w:r w:rsidR="00174402" w:rsidRPr="003021CA">
        <w:rPr>
          <w:rFonts w:ascii="Times New Roman" w:eastAsia="Times New Roman" w:hAnsi="Times New Roman" w:cs="Times New Roman"/>
          <w:lang w:eastAsia="pl-PL"/>
        </w:rPr>
        <w:t>realizacj</w:t>
      </w:r>
      <w:r w:rsidR="00A40998" w:rsidRPr="003021CA">
        <w:rPr>
          <w:rFonts w:ascii="Times New Roman" w:eastAsia="Times New Roman" w:hAnsi="Times New Roman" w:cs="Times New Roman"/>
          <w:lang w:eastAsia="pl-PL"/>
        </w:rPr>
        <w:t>i przedmiotu</w:t>
      </w:r>
      <w:r w:rsidR="00174402" w:rsidRPr="003021CA">
        <w:rPr>
          <w:rFonts w:ascii="Times New Roman" w:eastAsia="Times New Roman" w:hAnsi="Times New Roman" w:cs="Times New Roman"/>
          <w:lang w:eastAsia="pl-PL"/>
        </w:rPr>
        <w:t xml:space="preserve"> umowy z ramienia Wykonawcy </w:t>
      </w:r>
      <w:r w:rsidR="00A40998" w:rsidRPr="003021CA">
        <w:rPr>
          <w:rFonts w:ascii="Times New Roman" w:eastAsia="Times New Roman" w:hAnsi="Times New Roman" w:cs="Times New Roman"/>
          <w:lang w:eastAsia="pl-PL"/>
        </w:rPr>
        <w:t>będzie osoba z uprawnieni</w:t>
      </w:r>
      <w:r w:rsidR="000E37C6" w:rsidRPr="003021CA">
        <w:rPr>
          <w:rFonts w:ascii="Times New Roman" w:eastAsia="Times New Roman" w:hAnsi="Times New Roman" w:cs="Times New Roman"/>
          <w:lang w:eastAsia="pl-PL"/>
        </w:rPr>
        <w:t>a</w:t>
      </w:r>
      <w:r w:rsidR="00A40998" w:rsidRPr="003021CA">
        <w:rPr>
          <w:rFonts w:ascii="Times New Roman" w:eastAsia="Times New Roman" w:hAnsi="Times New Roman" w:cs="Times New Roman"/>
          <w:lang w:eastAsia="pl-PL"/>
        </w:rPr>
        <w:t xml:space="preserve">mi w  </w:t>
      </w:r>
      <w:r w:rsidR="00A40998" w:rsidRPr="003021CA">
        <w:rPr>
          <w:rFonts w:ascii="Times New Roman" w:eastAsia="Times New Roman" w:hAnsi="Times New Roman" w:cs="Times New Roman"/>
        </w:rPr>
        <w:t xml:space="preserve">specjalności </w:t>
      </w:r>
      <w:proofErr w:type="spellStart"/>
      <w:r w:rsidR="00A40998" w:rsidRPr="003021CA">
        <w:rPr>
          <w:rFonts w:ascii="Times New Roman" w:eastAsia="Times New Roman" w:hAnsi="Times New Roman" w:cs="Times New Roman"/>
        </w:rPr>
        <w:t>konstrukcyjno</w:t>
      </w:r>
      <w:proofErr w:type="spellEnd"/>
      <w:r w:rsidR="00A40998" w:rsidRPr="003021CA">
        <w:rPr>
          <w:rFonts w:ascii="Times New Roman" w:eastAsia="Times New Roman" w:hAnsi="Times New Roman" w:cs="Times New Roman"/>
        </w:rPr>
        <w:t>–budowlanej bez ograniczeń tj.</w:t>
      </w:r>
      <w:r w:rsidR="00174402" w:rsidRPr="003021CA">
        <w:rPr>
          <w:rFonts w:ascii="Times New Roman" w:eastAsia="Times New Roman" w:hAnsi="Times New Roman" w:cs="Times New Roman"/>
          <w:lang w:eastAsia="pl-PL"/>
        </w:rPr>
        <w:t>:……………</w:t>
      </w:r>
    </w:p>
    <w:p w14:paraId="187C4586" w14:textId="77777777" w:rsidR="0083787F" w:rsidRPr="003021CA" w:rsidRDefault="00C73709" w:rsidP="00D036A4">
      <w:pPr>
        <w:pStyle w:val="Akapitzlist"/>
        <w:numPr>
          <w:ilvl w:val="0"/>
          <w:numId w:val="22"/>
        </w:numPr>
        <w:tabs>
          <w:tab w:val="right" w:leader="dot" w:pos="9637"/>
        </w:tabs>
        <w:spacing w:after="0"/>
        <w:ind w:left="284" w:hanging="284"/>
        <w:jc w:val="both"/>
        <w:rPr>
          <w:rFonts w:ascii="Times New Roman" w:eastAsia="Times New Roman" w:hAnsi="Times New Roman" w:cs="Times New Roman"/>
          <w:lang w:eastAsia="pl-PL"/>
        </w:rPr>
      </w:pPr>
      <w:r w:rsidRPr="003021CA">
        <w:rPr>
          <w:rFonts w:ascii="Times New Roman" w:eastAsia="Times New Roman" w:hAnsi="Times New Roman" w:cs="Times New Roman"/>
          <w:lang w:eastAsia="pl-PL"/>
        </w:rPr>
        <w:t xml:space="preserve">Kierownikiem budowy </w:t>
      </w:r>
      <w:r w:rsidR="007B1BA6" w:rsidRPr="003021CA">
        <w:rPr>
          <w:rFonts w:ascii="Times New Roman" w:eastAsia="Times New Roman" w:hAnsi="Times New Roman" w:cs="Times New Roman"/>
        </w:rPr>
        <w:t>w specjalności instalacyjnej w zakresie sieci, instalacji i urządzeń cieplnych, wentylacyjnych, gazowych, wodociągowych i kanalizacyjnych bez ograniczeń</w:t>
      </w:r>
      <w:r w:rsidR="007B1BA6" w:rsidRPr="003021CA">
        <w:rPr>
          <w:rFonts w:ascii="Times New Roman" w:eastAsia="Times New Roman" w:hAnsi="Times New Roman" w:cs="Times New Roman"/>
          <w:lang w:eastAsia="pl-PL"/>
        </w:rPr>
        <w:t xml:space="preserve"> </w:t>
      </w:r>
      <w:r w:rsidRPr="003021CA">
        <w:rPr>
          <w:rFonts w:ascii="Times New Roman" w:eastAsia="Times New Roman" w:hAnsi="Times New Roman" w:cs="Times New Roman"/>
          <w:lang w:eastAsia="pl-PL"/>
        </w:rPr>
        <w:t>będzie: ....................................................</w:t>
      </w:r>
    </w:p>
    <w:p w14:paraId="33F751DB" w14:textId="26B28351" w:rsidR="00C73709" w:rsidRPr="003021CA" w:rsidRDefault="00C73709" w:rsidP="00D036A4">
      <w:pPr>
        <w:pStyle w:val="Akapitzlist"/>
        <w:numPr>
          <w:ilvl w:val="0"/>
          <w:numId w:val="22"/>
        </w:numPr>
        <w:tabs>
          <w:tab w:val="right" w:leader="dot" w:pos="9637"/>
        </w:tabs>
        <w:spacing w:after="0"/>
        <w:ind w:left="284" w:hanging="284"/>
        <w:jc w:val="both"/>
        <w:rPr>
          <w:rFonts w:ascii="Times New Roman" w:eastAsia="Times New Roman" w:hAnsi="Times New Roman" w:cs="Times New Roman"/>
          <w:lang w:eastAsia="pl-PL"/>
        </w:rPr>
      </w:pPr>
      <w:r w:rsidRPr="003021CA">
        <w:rPr>
          <w:rFonts w:ascii="Times New Roman" w:eastAsia="Times New Roman" w:hAnsi="Times New Roman" w:cs="Times New Roman"/>
          <w:lang w:eastAsia="pl-PL"/>
        </w:rPr>
        <w:t>Kierownik</w:t>
      </w:r>
      <w:r w:rsidR="00A40998" w:rsidRPr="003021CA">
        <w:rPr>
          <w:rFonts w:ascii="Times New Roman" w:eastAsia="Times New Roman" w:hAnsi="Times New Roman" w:cs="Times New Roman"/>
          <w:lang w:eastAsia="pl-PL"/>
        </w:rPr>
        <w:t>iem</w:t>
      </w:r>
      <w:r w:rsidRPr="003021CA">
        <w:rPr>
          <w:rFonts w:ascii="Times New Roman" w:eastAsia="Times New Roman" w:hAnsi="Times New Roman" w:cs="Times New Roman"/>
          <w:lang w:eastAsia="pl-PL"/>
        </w:rPr>
        <w:t xml:space="preserve"> robót branżowych </w:t>
      </w:r>
      <w:r w:rsidR="00EA05E1" w:rsidRPr="003021CA">
        <w:rPr>
          <w:rFonts w:ascii="Times New Roman" w:eastAsia="Times New Roman" w:hAnsi="Times New Roman" w:cs="Times New Roman"/>
          <w:lang w:eastAsia="pl-PL"/>
        </w:rPr>
        <w:t xml:space="preserve">w </w:t>
      </w:r>
      <w:r w:rsidR="00CE059D" w:rsidRPr="003021CA">
        <w:rPr>
          <w:rFonts w:ascii="Times New Roman" w:eastAsia="Times New Roman" w:hAnsi="Times New Roman" w:cs="Times New Roman"/>
          <w:lang w:eastAsia="pl-PL"/>
        </w:rPr>
        <w:t xml:space="preserve">specjalności </w:t>
      </w:r>
      <w:r w:rsidR="00FB18AF" w:rsidRPr="003021CA">
        <w:rPr>
          <w:rFonts w:ascii="Times New Roman" w:eastAsia="Times New Roman" w:hAnsi="Times New Roman" w:cs="Times New Roman"/>
        </w:rPr>
        <w:t>instalacyjnej w zakresie sieci, instalacji i urządzeń</w:t>
      </w:r>
      <w:r w:rsidR="003021CA">
        <w:rPr>
          <w:rFonts w:ascii="Times New Roman" w:eastAsia="Times New Roman" w:hAnsi="Times New Roman" w:cs="Times New Roman"/>
        </w:rPr>
        <w:t xml:space="preserve"> </w:t>
      </w:r>
      <w:r w:rsidR="00FB18AF" w:rsidRPr="003021CA">
        <w:rPr>
          <w:rFonts w:ascii="Times New Roman" w:eastAsia="Times New Roman" w:hAnsi="Times New Roman" w:cs="Times New Roman"/>
        </w:rPr>
        <w:t xml:space="preserve">elektrycznych i elektroenergetycznych </w:t>
      </w:r>
      <w:r w:rsidR="00FB18AF" w:rsidRPr="00F977C6">
        <w:rPr>
          <w:rFonts w:ascii="Times New Roman" w:eastAsia="Times New Roman" w:hAnsi="Times New Roman" w:cs="Times New Roman"/>
        </w:rPr>
        <w:t>bez ograniczeń</w:t>
      </w:r>
      <w:r w:rsidR="003021CA" w:rsidRPr="00F977C6">
        <w:rPr>
          <w:rFonts w:ascii="Times New Roman" w:eastAsia="Times New Roman" w:hAnsi="Times New Roman" w:cs="Times New Roman"/>
          <w:lang w:eastAsia="pl-PL"/>
        </w:rPr>
        <w:t xml:space="preserve"> </w:t>
      </w:r>
      <w:r w:rsidRPr="003021CA">
        <w:rPr>
          <w:rFonts w:ascii="Times New Roman" w:eastAsia="Times New Roman" w:hAnsi="Times New Roman" w:cs="Times New Roman"/>
          <w:lang w:eastAsia="pl-PL"/>
        </w:rPr>
        <w:t>będ</w:t>
      </w:r>
      <w:r w:rsidR="00A40998" w:rsidRPr="003021CA">
        <w:rPr>
          <w:rFonts w:ascii="Times New Roman" w:eastAsia="Times New Roman" w:hAnsi="Times New Roman" w:cs="Times New Roman"/>
          <w:lang w:eastAsia="pl-PL"/>
        </w:rPr>
        <w:t>zie</w:t>
      </w:r>
      <w:r w:rsidRPr="003021CA">
        <w:rPr>
          <w:rFonts w:ascii="Times New Roman" w:eastAsia="Times New Roman" w:hAnsi="Times New Roman" w:cs="Times New Roman"/>
          <w:lang w:eastAsia="pl-PL"/>
        </w:rPr>
        <w:t>:…………………………………</w:t>
      </w:r>
      <w:r w:rsidR="003021CA">
        <w:rPr>
          <w:rFonts w:ascii="Times New Roman" w:eastAsia="Times New Roman" w:hAnsi="Times New Roman" w:cs="Times New Roman"/>
          <w:lang w:eastAsia="pl-PL"/>
        </w:rPr>
        <w:t xml:space="preserve"> .</w:t>
      </w:r>
    </w:p>
    <w:p w14:paraId="4BF8F555" w14:textId="7582933D" w:rsidR="00C73709" w:rsidRPr="00C73709" w:rsidRDefault="0083787F" w:rsidP="00D036A4">
      <w:pPr>
        <w:tabs>
          <w:tab w:val="right" w:leader="dot" w:pos="9637"/>
        </w:tabs>
        <w:spacing w:after="0"/>
        <w:ind w:left="284" w:hanging="284"/>
        <w:jc w:val="both"/>
        <w:rPr>
          <w:rFonts w:ascii="Times New Roman" w:eastAsia="Times New Roman" w:hAnsi="Times New Roman" w:cs="Times New Roman"/>
          <w:color w:val="000000"/>
          <w:lang w:eastAsia="pl-PL"/>
        </w:rPr>
      </w:pPr>
      <w:r>
        <w:rPr>
          <w:rFonts w:ascii="Times New Roman" w:eastAsia="Times New Roman" w:hAnsi="Times New Roman" w:cs="Times New Roman"/>
          <w:lang w:eastAsia="pl-PL"/>
        </w:rPr>
        <w:t>4</w:t>
      </w:r>
      <w:r w:rsidR="00C73709" w:rsidRPr="000E37C6">
        <w:rPr>
          <w:rFonts w:ascii="Times New Roman" w:eastAsia="Times New Roman" w:hAnsi="Times New Roman" w:cs="Times New Roman"/>
          <w:lang w:eastAsia="pl-PL"/>
        </w:rPr>
        <w:t xml:space="preserve">. </w:t>
      </w:r>
      <w:bookmarkStart w:id="0" w:name="_Hlk535407341"/>
      <w:r w:rsidR="00D036A4">
        <w:rPr>
          <w:rFonts w:ascii="Times New Roman" w:eastAsia="Times New Roman" w:hAnsi="Times New Roman" w:cs="Times New Roman"/>
          <w:lang w:eastAsia="pl-PL"/>
        </w:rPr>
        <w:t xml:space="preserve"> </w:t>
      </w:r>
      <w:r w:rsidR="00C73709" w:rsidRPr="000E37C6">
        <w:rPr>
          <w:rFonts w:ascii="Times New Roman" w:hAnsi="Times New Roman" w:cs="Times New Roman"/>
        </w:rPr>
        <w:t>Zmiana osób odpowiedzialnych za realizację umowy nie wymaga zmiany umowy</w:t>
      </w:r>
      <w:r w:rsidR="00C73709" w:rsidRPr="000E37C6">
        <w:rPr>
          <w:rFonts w:ascii="Times New Roman" w:eastAsia="Times New Roman" w:hAnsi="Times New Roman" w:cs="Times New Roman"/>
          <w:lang w:eastAsia="pl-PL"/>
        </w:rPr>
        <w:t xml:space="preserve"> . Wykonawca </w:t>
      </w:r>
      <w:r w:rsidR="00C73709" w:rsidRPr="00C73709">
        <w:rPr>
          <w:rFonts w:ascii="Times New Roman" w:eastAsia="Times New Roman" w:hAnsi="Times New Roman" w:cs="Times New Roman"/>
          <w:color w:val="000000"/>
          <w:lang w:eastAsia="pl-PL"/>
        </w:rPr>
        <w:t>jest zobowiązany do uzyskania pisemnej zgody Zamawiającego na zmianę Kierownika Budowy</w:t>
      </w:r>
      <w:r w:rsidR="00B95988">
        <w:rPr>
          <w:rFonts w:ascii="Times New Roman" w:eastAsia="Times New Roman" w:hAnsi="Times New Roman" w:cs="Times New Roman"/>
          <w:color w:val="000000"/>
          <w:lang w:eastAsia="pl-PL"/>
        </w:rPr>
        <w:t>.</w:t>
      </w:r>
      <w:r w:rsidR="00C73709" w:rsidRPr="00C73709">
        <w:rPr>
          <w:rFonts w:ascii="Times New Roman" w:eastAsia="Times New Roman" w:hAnsi="Times New Roman" w:cs="Times New Roman"/>
          <w:color w:val="000000"/>
          <w:lang w:eastAsia="pl-PL"/>
        </w:rPr>
        <w:t xml:space="preserve"> W tym celu Wykonawca przedłoży Zamawiającemu pisemne uzasadnienie wraz z:</w:t>
      </w:r>
    </w:p>
    <w:p w14:paraId="28E8A49B" w14:textId="0DF342A3" w:rsidR="00C73709" w:rsidRPr="00C73709" w:rsidRDefault="00C73709" w:rsidP="00D036A4">
      <w:pPr>
        <w:tabs>
          <w:tab w:val="right" w:leader="dot" w:pos="9637"/>
        </w:tabs>
        <w:spacing w:after="0"/>
        <w:ind w:left="284" w:hanging="284"/>
        <w:jc w:val="both"/>
        <w:rPr>
          <w:rFonts w:ascii="Times New Roman" w:eastAsia="Times New Roman" w:hAnsi="Times New Roman" w:cs="Times New Roman"/>
          <w:color w:val="000000"/>
          <w:lang w:eastAsia="pl-PL"/>
        </w:rPr>
      </w:pPr>
      <w:r w:rsidRPr="00C73709">
        <w:rPr>
          <w:rFonts w:ascii="Times New Roman" w:eastAsia="Times New Roman" w:hAnsi="Times New Roman" w:cs="Times New Roman"/>
          <w:color w:val="000000"/>
          <w:lang w:eastAsia="pl-PL"/>
        </w:rPr>
        <w:t>a)</w:t>
      </w:r>
      <w:r w:rsidR="0083787F">
        <w:rPr>
          <w:rFonts w:ascii="Times New Roman" w:eastAsia="Times New Roman" w:hAnsi="Times New Roman" w:cs="Times New Roman"/>
          <w:color w:val="000000"/>
          <w:lang w:eastAsia="pl-PL"/>
        </w:rPr>
        <w:t xml:space="preserve"> </w:t>
      </w:r>
      <w:r w:rsidR="00D036A4">
        <w:rPr>
          <w:rFonts w:ascii="Times New Roman" w:eastAsia="Times New Roman" w:hAnsi="Times New Roman" w:cs="Times New Roman"/>
          <w:color w:val="000000"/>
          <w:lang w:eastAsia="pl-PL"/>
        </w:rPr>
        <w:t xml:space="preserve"> </w:t>
      </w:r>
      <w:r w:rsidRPr="00C73709">
        <w:rPr>
          <w:rFonts w:ascii="Times New Roman" w:eastAsia="Times New Roman" w:hAnsi="Times New Roman" w:cs="Times New Roman"/>
          <w:color w:val="000000"/>
          <w:lang w:eastAsia="pl-PL"/>
        </w:rPr>
        <w:t>oświadczeniem o przyjęciu obowiązku Kierownika Budowy,</w:t>
      </w:r>
    </w:p>
    <w:p w14:paraId="7FFFA945" w14:textId="48501D03" w:rsidR="00C73709" w:rsidRPr="00C73709" w:rsidRDefault="00C73709" w:rsidP="00D036A4">
      <w:pPr>
        <w:tabs>
          <w:tab w:val="right" w:leader="dot" w:pos="9637"/>
        </w:tabs>
        <w:spacing w:after="0"/>
        <w:ind w:left="284" w:hanging="284"/>
        <w:jc w:val="both"/>
        <w:rPr>
          <w:rFonts w:ascii="Times New Roman" w:eastAsia="Times New Roman" w:hAnsi="Times New Roman" w:cs="Times New Roman"/>
          <w:color w:val="000000"/>
          <w:lang w:eastAsia="pl-PL"/>
        </w:rPr>
      </w:pPr>
      <w:r w:rsidRPr="00C73709">
        <w:rPr>
          <w:rFonts w:ascii="Times New Roman" w:eastAsia="Times New Roman" w:hAnsi="Times New Roman" w:cs="Times New Roman"/>
          <w:color w:val="000000"/>
          <w:lang w:eastAsia="pl-PL"/>
        </w:rPr>
        <w:t>b)</w:t>
      </w:r>
      <w:r w:rsidR="0083787F">
        <w:rPr>
          <w:rFonts w:ascii="Times New Roman" w:eastAsia="Times New Roman" w:hAnsi="Times New Roman" w:cs="Times New Roman"/>
          <w:color w:val="000000"/>
          <w:lang w:eastAsia="pl-PL"/>
        </w:rPr>
        <w:t xml:space="preserve"> </w:t>
      </w:r>
      <w:r w:rsidR="00D036A4">
        <w:rPr>
          <w:rFonts w:ascii="Times New Roman" w:eastAsia="Times New Roman" w:hAnsi="Times New Roman" w:cs="Times New Roman"/>
          <w:color w:val="000000"/>
          <w:lang w:eastAsia="pl-PL"/>
        </w:rPr>
        <w:t xml:space="preserve"> </w:t>
      </w:r>
      <w:r w:rsidRPr="00C73709">
        <w:rPr>
          <w:rFonts w:ascii="Times New Roman" w:eastAsia="Times New Roman" w:hAnsi="Times New Roman" w:cs="Times New Roman"/>
          <w:color w:val="000000"/>
          <w:lang w:eastAsia="pl-PL"/>
        </w:rPr>
        <w:t>decyzją o nadaniu uprawnień,</w:t>
      </w:r>
    </w:p>
    <w:p w14:paraId="0E0DA98A" w14:textId="4475E5F7" w:rsidR="00C73709" w:rsidRPr="00C73709" w:rsidRDefault="00C73709" w:rsidP="00D036A4">
      <w:pPr>
        <w:tabs>
          <w:tab w:val="right" w:leader="dot" w:pos="9637"/>
        </w:tabs>
        <w:spacing w:after="0"/>
        <w:ind w:left="284" w:hanging="284"/>
        <w:jc w:val="both"/>
        <w:rPr>
          <w:rFonts w:ascii="Times New Roman" w:eastAsia="Times New Roman" w:hAnsi="Times New Roman" w:cs="Times New Roman"/>
          <w:color w:val="000000"/>
          <w:lang w:eastAsia="pl-PL"/>
        </w:rPr>
      </w:pPr>
      <w:r w:rsidRPr="00C73709">
        <w:rPr>
          <w:rFonts w:ascii="Times New Roman" w:eastAsia="Times New Roman" w:hAnsi="Times New Roman" w:cs="Times New Roman"/>
          <w:color w:val="000000"/>
          <w:lang w:eastAsia="pl-PL"/>
        </w:rPr>
        <w:t>c)</w:t>
      </w:r>
      <w:r w:rsidR="0083787F">
        <w:rPr>
          <w:rFonts w:ascii="Times New Roman" w:eastAsia="Times New Roman" w:hAnsi="Times New Roman" w:cs="Times New Roman"/>
          <w:color w:val="000000"/>
          <w:lang w:eastAsia="pl-PL"/>
        </w:rPr>
        <w:t xml:space="preserve"> </w:t>
      </w:r>
      <w:r w:rsidR="00D036A4">
        <w:rPr>
          <w:rFonts w:ascii="Times New Roman" w:eastAsia="Times New Roman" w:hAnsi="Times New Roman" w:cs="Times New Roman"/>
          <w:color w:val="000000"/>
          <w:lang w:eastAsia="pl-PL"/>
        </w:rPr>
        <w:t xml:space="preserve"> </w:t>
      </w:r>
      <w:r w:rsidRPr="00C73709">
        <w:rPr>
          <w:rFonts w:ascii="Times New Roman" w:eastAsia="Times New Roman" w:hAnsi="Times New Roman" w:cs="Times New Roman"/>
          <w:color w:val="000000"/>
          <w:lang w:eastAsia="pl-PL"/>
        </w:rPr>
        <w:t>zaświadczeniem o przynależności do Izby Inżynierów Budownictwa,</w:t>
      </w:r>
    </w:p>
    <w:p w14:paraId="3D2DD525" w14:textId="7EF75846" w:rsidR="00C73709" w:rsidRDefault="00C73709" w:rsidP="00D036A4">
      <w:pPr>
        <w:tabs>
          <w:tab w:val="right" w:leader="dot" w:pos="9637"/>
        </w:tabs>
        <w:spacing w:after="0"/>
        <w:ind w:left="284" w:hanging="284"/>
        <w:jc w:val="both"/>
        <w:rPr>
          <w:rFonts w:ascii="Times New Roman" w:eastAsia="Times New Roman" w:hAnsi="Times New Roman" w:cs="Times New Roman"/>
          <w:color w:val="000000"/>
          <w:lang w:eastAsia="pl-PL"/>
        </w:rPr>
      </w:pPr>
      <w:r w:rsidRPr="00C73709">
        <w:rPr>
          <w:rFonts w:ascii="Times New Roman" w:eastAsia="Times New Roman" w:hAnsi="Times New Roman" w:cs="Times New Roman"/>
          <w:color w:val="000000"/>
          <w:lang w:eastAsia="pl-PL"/>
        </w:rPr>
        <w:t>d)</w:t>
      </w:r>
      <w:r w:rsidRPr="00C73709">
        <w:rPr>
          <w:rFonts w:ascii="Times New Roman" w:eastAsia="Times New Roman" w:hAnsi="Times New Roman" w:cs="Times New Roman"/>
          <w:color w:val="000000"/>
          <w:lang w:eastAsia="pl-PL"/>
        </w:rPr>
        <w:tab/>
        <w:t>oświadczeniem kierownika budowy potwierdzonym przez przedstawicie</w:t>
      </w:r>
      <w:bookmarkStart w:id="1" w:name="_GoBack"/>
      <w:bookmarkEnd w:id="1"/>
      <w:r w:rsidRPr="00C73709">
        <w:rPr>
          <w:rFonts w:ascii="Times New Roman" w:eastAsia="Times New Roman" w:hAnsi="Times New Roman" w:cs="Times New Roman"/>
          <w:color w:val="000000"/>
          <w:lang w:eastAsia="pl-PL"/>
        </w:rPr>
        <w:t>la Wykonawcy o spełnieniu warunków w postępowaniu dla osoby pełniącej tą funkcję.</w:t>
      </w:r>
    </w:p>
    <w:bookmarkEnd w:id="0"/>
    <w:p w14:paraId="720267C4" w14:textId="4CB0EA10" w:rsidR="00C73709" w:rsidRPr="00C73709" w:rsidRDefault="0083787F" w:rsidP="00D036A4">
      <w:pPr>
        <w:tabs>
          <w:tab w:val="right" w:leader="dot" w:pos="9637"/>
        </w:tabs>
        <w:spacing w:after="0"/>
        <w:ind w:left="284" w:hanging="284"/>
        <w:jc w:val="both"/>
        <w:rPr>
          <w:rFonts w:ascii="Tahoma" w:eastAsia="Times New Roman" w:hAnsi="Tahoma" w:cs="Tahoma"/>
          <w:sz w:val="20"/>
          <w:szCs w:val="20"/>
          <w:lang w:eastAsia="pl-PL"/>
        </w:rPr>
      </w:pPr>
      <w:r>
        <w:rPr>
          <w:rFonts w:ascii="Times New Roman" w:hAnsi="Times New Roman" w:cs="Times New Roman"/>
        </w:rPr>
        <w:t>5</w:t>
      </w:r>
      <w:r w:rsidR="00C73709">
        <w:rPr>
          <w:rFonts w:ascii="Times New Roman" w:hAnsi="Times New Roman" w:cs="Times New Roman"/>
        </w:rPr>
        <w:t>.</w:t>
      </w:r>
      <w:r>
        <w:rPr>
          <w:rFonts w:ascii="Times New Roman" w:hAnsi="Times New Roman" w:cs="Times New Roman"/>
        </w:rPr>
        <w:t xml:space="preserve"> </w:t>
      </w:r>
      <w:r w:rsidR="00C73709">
        <w:rPr>
          <w:rFonts w:ascii="Times New Roman" w:hAnsi="Times New Roman" w:cs="Times New Roman"/>
        </w:rPr>
        <w:t>Zmiana osób, o których mowa w ust .</w:t>
      </w:r>
      <w:r w:rsidR="00EA05E1">
        <w:rPr>
          <w:rFonts w:ascii="Times New Roman" w:hAnsi="Times New Roman" w:cs="Times New Roman"/>
        </w:rPr>
        <w:t xml:space="preserve"> 1 i 3 </w:t>
      </w:r>
      <w:r w:rsidR="00C73709">
        <w:rPr>
          <w:rFonts w:ascii="Times New Roman" w:hAnsi="Times New Roman" w:cs="Times New Roman"/>
        </w:rPr>
        <w:t xml:space="preserve"> wymaga dołączenia do informacji dokumentów potwierdzających, iż osoby spełniają wymagania postawione w SIWZ. </w:t>
      </w:r>
    </w:p>
    <w:p w14:paraId="5A2BC7DE" w14:textId="7A040174" w:rsidR="00C73709" w:rsidRPr="00C73709" w:rsidRDefault="0083787F" w:rsidP="00D036A4">
      <w:pPr>
        <w:tabs>
          <w:tab w:val="right" w:leader="dot" w:pos="9637"/>
        </w:tabs>
        <w:spacing w:after="0"/>
        <w:ind w:left="284" w:hanging="284"/>
        <w:jc w:val="both"/>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6</w:t>
      </w:r>
      <w:r w:rsidR="00C73709">
        <w:rPr>
          <w:rFonts w:ascii="Times New Roman" w:eastAsia="Times New Roman" w:hAnsi="Times New Roman" w:cs="Times New Roman"/>
          <w:color w:val="000000"/>
          <w:lang w:eastAsia="pl-PL"/>
        </w:rPr>
        <w:t>.</w:t>
      </w:r>
      <w:r>
        <w:rPr>
          <w:rFonts w:ascii="Times New Roman" w:eastAsia="Times New Roman" w:hAnsi="Times New Roman" w:cs="Times New Roman"/>
          <w:color w:val="000000"/>
          <w:lang w:eastAsia="pl-PL"/>
        </w:rPr>
        <w:t xml:space="preserve"> </w:t>
      </w:r>
      <w:r w:rsidR="00C73709" w:rsidRPr="00C73709">
        <w:rPr>
          <w:rFonts w:ascii="Times New Roman" w:eastAsia="Times New Roman" w:hAnsi="Times New Roman" w:cs="Times New Roman"/>
          <w:color w:val="000000"/>
          <w:lang w:eastAsia="pl-PL"/>
        </w:rPr>
        <w:t>Kierownik budowy i kierowni</w:t>
      </w:r>
      <w:r w:rsidR="00EA05E1">
        <w:rPr>
          <w:rFonts w:ascii="Times New Roman" w:eastAsia="Times New Roman" w:hAnsi="Times New Roman" w:cs="Times New Roman"/>
          <w:color w:val="000000"/>
          <w:lang w:eastAsia="pl-PL"/>
        </w:rPr>
        <w:t>k</w:t>
      </w:r>
      <w:r w:rsidR="00C73709" w:rsidRPr="00C73709">
        <w:rPr>
          <w:rFonts w:ascii="Times New Roman" w:eastAsia="Times New Roman" w:hAnsi="Times New Roman" w:cs="Times New Roman"/>
          <w:color w:val="000000"/>
          <w:lang w:eastAsia="pl-PL"/>
        </w:rPr>
        <w:t xml:space="preserve"> robót są zobowiązani do przebywania na terenie placu budowy </w:t>
      </w:r>
      <w:r w:rsidR="00D036A4">
        <w:rPr>
          <w:rFonts w:ascii="Times New Roman" w:eastAsia="Times New Roman" w:hAnsi="Times New Roman" w:cs="Times New Roman"/>
          <w:color w:val="000000"/>
          <w:lang w:eastAsia="pl-PL"/>
        </w:rPr>
        <w:br/>
      </w:r>
      <w:r w:rsidR="00C73709" w:rsidRPr="00C73709">
        <w:rPr>
          <w:rFonts w:ascii="Times New Roman" w:eastAsia="Times New Roman" w:hAnsi="Times New Roman" w:cs="Times New Roman"/>
          <w:color w:val="000000"/>
          <w:lang w:eastAsia="pl-PL"/>
        </w:rPr>
        <w:t>w czasie trwania robót budowlanych. W uzasadnionych przypadkach dopuszcza się krótkotrwałe zastępstwo osoby kierownika budowy lub kierowników robót na terenie placu budowy przez wyznaczoną osobę posiadającą równorzędne uprawnienia budowlane do zastępowanych osób.</w:t>
      </w:r>
    </w:p>
    <w:p w14:paraId="7E396B95" w14:textId="06B8BF59" w:rsidR="00356A39" w:rsidRPr="00C73709" w:rsidRDefault="0083787F" w:rsidP="00D036A4">
      <w:pPr>
        <w:spacing w:after="0"/>
        <w:ind w:left="284" w:hanging="284"/>
        <w:jc w:val="both"/>
        <w:rPr>
          <w:rFonts w:ascii="Times New Roman" w:hAnsi="Times New Roman" w:cs="Times New Roman"/>
        </w:rPr>
      </w:pPr>
      <w:r>
        <w:rPr>
          <w:rFonts w:ascii="Times New Roman" w:hAnsi="Times New Roman" w:cs="Times New Roman"/>
          <w:lang w:eastAsia="ar-SA"/>
        </w:rPr>
        <w:t>7</w:t>
      </w:r>
      <w:r w:rsidR="00C73709">
        <w:rPr>
          <w:rFonts w:ascii="Times New Roman" w:hAnsi="Times New Roman" w:cs="Times New Roman"/>
          <w:lang w:eastAsia="ar-SA"/>
        </w:rPr>
        <w:t>.</w:t>
      </w:r>
      <w:r>
        <w:rPr>
          <w:rFonts w:ascii="Times New Roman" w:hAnsi="Times New Roman" w:cs="Times New Roman"/>
          <w:lang w:eastAsia="ar-SA"/>
        </w:rPr>
        <w:t xml:space="preserve"> </w:t>
      </w:r>
      <w:r w:rsidR="00D036A4">
        <w:rPr>
          <w:rFonts w:ascii="Times New Roman" w:hAnsi="Times New Roman" w:cs="Times New Roman"/>
          <w:lang w:eastAsia="ar-SA"/>
        </w:rPr>
        <w:t xml:space="preserve"> </w:t>
      </w:r>
      <w:r w:rsidR="00D33EAA" w:rsidRPr="00C73709">
        <w:rPr>
          <w:rFonts w:ascii="Times New Roman" w:hAnsi="Times New Roman" w:cs="Times New Roman"/>
          <w:lang w:eastAsia="ar-SA"/>
        </w:rPr>
        <w:t xml:space="preserve">Przedstawicielem Zamawiającego ds. kontaktu z Wykonawcą jest </w:t>
      </w:r>
      <w:r w:rsidR="00FB5495" w:rsidRPr="00C73709">
        <w:rPr>
          <w:rFonts w:ascii="Times New Roman" w:hAnsi="Times New Roman" w:cs="Times New Roman"/>
          <w:b/>
          <w:lang w:eastAsia="ar-SA"/>
        </w:rPr>
        <w:t>…………………</w:t>
      </w:r>
      <w:r w:rsidR="00D33EAA" w:rsidRPr="00C73709">
        <w:rPr>
          <w:rFonts w:ascii="Times New Roman" w:hAnsi="Times New Roman" w:cs="Times New Roman"/>
          <w:lang w:eastAsia="ar-SA"/>
        </w:rPr>
        <w:t xml:space="preserve"> </w:t>
      </w:r>
      <w:r w:rsidR="000877A6" w:rsidRPr="00C73709">
        <w:rPr>
          <w:rFonts w:ascii="Times New Roman" w:hAnsi="Times New Roman" w:cs="Times New Roman"/>
          <w:lang w:eastAsia="ar-SA"/>
        </w:rPr>
        <w:t>.</w:t>
      </w:r>
    </w:p>
    <w:p w14:paraId="68E97D55" w14:textId="789164B6" w:rsidR="00754DDD" w:rsidRPr="00C73709" w:rsidRDefault="0083787F" w:rsidP="00D036A4">
      <w:pPr>
        <w:tabs>
          <w:tab w:val="right" w:leader="dot" w:pos="9637"/>
        </w:tabs>
        <w:spacing w:after="0"/>
        <w:ind w:left="284" w:hanging="284"/>
        <w:jc w:val="both"/>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8</w:t>
      </w:r>
      <w:r w:rsidR="00CA2817" w:rsidRPr="00C73709">
        <w:rPr>
          <w:rFonts w:ascii="Times New Roman" w:eastAsia="Times New Roman" w:hAnsi="Times New Roman" w:cs="Times New Roman"/>
          <w:color w:val="000000"/>
          <w:lang w:eastAsia="pl-PL"/>
        </w:rPr>
        <w:t>.</w:t>
      </w:r>
      <w:r>
        <w:rPr>
          <w:rFonts w:ascii="Times New Roman" w:eastAsia="Times New Roman" w:hAnsi="Times New Roman" w:cs="Times New Roman"/>
          <w:color w:val="000000"/>
          <w:lang w:eastAsia="pl-PL"/>
        </w:rPr>
        <w:t xml:space="preserve"> </w:t>
      </w:r>
      <w:r w:rsidR="00D036A4">
        <w:rPr>
          <w:rFonts w:ascii="Times New Roman" w:eastAsia="Times New Roman" w:hAnsi="Times New Roman" w:cs="Times New Roman"/>
          <w:color w:val="000000"/>
          <w:lang w:eastAsia="pl-PL"/>
        </w:rPr>
        <w:t xml:space="preserve"> </w:t>
      </w:r>
      <w:r w:rsidR="00754DDD" w:rsidRPr="00C73709">
        <w:rPr>
          <w:rFonts w:ascii="Times New Roman" w:eastAsia="Times New Roman" w:hAnsi="Times New Roman" w:cs="Times New Roman"/>
          <w:color w:val="000000"/>
          <w:lang w:eastAsia="pl-PL"/>
        </w:rPr>
        <w:t xml:space="preserve">Nadzór inwestorski z ramienia Zamawiającego sprawować będzie(-ą): </w:t>
      </w:r>
    </w:p>
    <w:p w14:paraId="2DB1AB16" w14:textId="77777777" w:rsidR="0083787F" w:rsidRDefault="00754DDD" w:rsidP="00D036A4">
      <w:pPr>
        <w:pStyle w:val="Akapitzlist"/>
        <w:tabs>
          <w:tab w:val="right" w:leader="dot" w:pos="9637"/>
        </w:tabs>
        <w:spacing w:after="0"/>
        <w:ind w:left="284"/>
        <w:jc w:val="both"/>
        <w:rPr>
          <w:rFonts w:ascii="Times New Roman" w:eastAsia="Times New Roman" w:hAnsi="Times New Roman" w:cs="Times New Roman"/>
          <w:color w:val="000000"/>
          <w:lang w:eastAsia="pl-PL"/>
        </w:rPr>
      </w:pPr>
      <w:r w:rsidRPr="00A505D2">
        <w:rPr>
          <w:rFonts w:ascii="Times New Roman" w:eastAsia="Times New Roman" w:hAnsi="Times New Roman" w:cs="Times New Roman"/>
          <w:color w:val="000000"/>
          <w:lang w:eastAsia="pl-PL"/>
        </w:rPr>
        <w:t>..............................................................................</w:t>
      </w:r>
    </w:p>
    <w:p w14:paraId="07A27081" w14:textId="43A61635" w:rsidR="00754DDD" w:rsidRPr="0083787F" w:rsidRDefault="0083787F" w:rsidP="00D036A4">
      <w:pPr>
        <w:tabs>
          <w:tab w:val="right" w:leader="dot" w:pos="9637"/>
        </w:tabs>
        <w:ind w:left="284" w:hanging="284"/>
        <w:jc w:val="both"/>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9. </w:t>
      </w:r>
      <w:r w:rsidR="00E77920" w:rsidRPr="0083787F">
        <w:rPr>
          <w:rFonts w:ascii="Times New Roman" w:eastAsia="Times New Roman" w:hAnsi="Times New Roman" w:cs="Times New Roman"/>
          <w:color w:val="000000"/>
          <w:lang w:eastAsia="pl-PL"/>
        </w:rPr>
        <w:t xml:space="preserve">Zakres nadzoru inwestorskiego oraz obowiązki projektanta i kierownika budowy określa ustawa </w:t>
      </w:r>
      <w:r w:rsidR="00D036A4">
        <w:rPr>
          <w:rFonts w:ascii="Times New Roman" w:eastAsia="Times New Roman" w:hAnsi="Times New Roman" w:cs="Times New Roman"/>
          <w:color w:val="000000"/>
          <w:lang w:eastAsia="pl-PL"/>
        </w:rPr>
        <w:br/>
      </w:r>
      <w:r w:rsidR="00E77920" w:rsidRPr="0083787F">
        <w:rPr>
          <w:rFonts w:ascii="Times New Roman" w:eastAsia="Times New Roman" w:hAnsi="Times New Roman" w:cs="Times New Roman"/>
          <w:color w:val="000000"/>
          <w:lang w:eastAsia="pl-PL"/>
        </w:rPr>
        <w:t>z dnia 07.07.1994 r. Prawo budowlane (Dz.U. z 201</w:t>
      </w:r>
      <w:r w:rsidR="00A43BBD" w:rsidRPr="0083787F">
        <w:rPr>
          <w:rFonts w:ascii="Times New Roman" w:eastAsia="Times New Roman" w:hAnsi="Times New Roman" w:cs="Times New Roman"/>
          <w:color w:val="000000"/>
          <w:lang w:eastAsia="pl-PL"/>
        </w:rPr>
        <w:t>8</w:t>
      </w:r>
      <w:r w:rsidR="00E77920" w:rsidRPr="0083787F">
        <w:rPr>
          <w:rFonts w:ascii="Times New Roman" w:eastAsia="Times New Roman" w:hAnsi="Times New Roman" w:cs="Times New Roman"/>
          <w:color w:val="000000"/>
          <w:lang w:eastAsia="pl-PL"/>
        </w:rPr>
        <w:t xml:space="preserve"> r.  poz. </w:t>
      </w:r>
      <w:r w:rsidR="00A43BBD" w:rsidRPr="0083787F">
        <w:rPr>
          <w:rFonts w:ascii="Times New Roman" w:eastAsia="Times New Roman" w:hAnsi="Times New Roman" w:cs="Times New Roman"/>
          <w:color w:val="000000"/>
          <w:lang w:eastAsia="pl-PL"/>
        </w:rPr>
        <w:t>1202</w:t>
      </w:r>
      <w:r w:rsidR="00E77920" w:rsidRPr="0083787F">
        <w:rPr>
          <w:rFonts w:ascii="Times New Roman" w:eastAsia="Times New Roman" w:hAnsi="Times New Roman" w:cs="Times New Roman"/>
          <w:lang w:eastAsia="pl-PL"/>
        </w:rPr>
        <w:t xml:space="preserve"> z</w:t>
      </w:r>
      <w:r w:rsidR="00A43BBD" w:rsidRPr="0083787F">
        <w:rPr>
          <w:rFonts w:ascii="Times New Roman" w:eastAsia="Times New Roman" w:hAnsi="Times New Roman" w:cs="Times New Roman"/>
          <w:lang w:eastAsia="pl-PL"/>
        </w:rPr>
        <w:t>e</w:t>
      </w:r>
      <w:r w:rsidR="00E77920" w:rsidRPr="0083787F">
        <w:rPr>
          <w:rFonts w:ascii="Times New Roman" w:eastAsia="Times New Roman" w:hAnsi="Times New Roman" w:cs="Times New Roman"/>
          <w:lang w:eastAsia="pl-PL"/>
        </w:rPr>
        <w:t xml:space="preserve"> zm.).</w:t>
      </w:r>
    </w:p>
    <w:p w14:paraId="11A3FE62" w14:textId="5B62B0DE" w:rsidR="00D036A4" w:rsidRDefault="00D036A4" w:rsidP="00117AD6">
      <w:pPr>
        <w:pStyle w:val="Nagwek1"/>
        <w:ind w:left="0" w:firstLine="0"/>
        <w:rPr>
          <w:rFonts w:ascii="Times New Roman" w:hAnsi="Times New Roman"/>
        </w:rPr>
      </w:pPr>
    </w:p>
    <w:p w14:paraId="7428287C" w14:textId="77777777" w:rsidR="00D036A4" w:rsidRPr="00D036A4" w:rsidRDefault="00D036A4" w:rsidP="00D036A4">
      <w:pPr>
        <w:rPr>
          <w:lang w:eastAsia="ar-SA"/>
        </w:rPr>
      </w:pPr>
    </w:p>
    <w:p w14:paraId="7BE13713" w14:textId="73369FF9" w:rsidR="009022BE" w:rsidRPr="00117AD6" w:rsidRDefault="009022BE" w:rsidP="00117AD6">
      <w:pPr>
        <w:pStyle w:val="Nagwek1"/>
        <w:ind w:left="0" w:firstLine="0"/>
        <w:rPr>
          <w:rFonts w:ascii="Times New Roman" w:hAnsi="Times New Roman"/>
        </w:rPr>
      </w:pPr>
      <w:r w:rsidRPr="00117AD6">
        <w:rPr>
          <w:rFonts w:ascii="Times New Roman" w:hAnsi="Times New Roman"/>
        </w:rPr>
        <w:lastRenderedPageBreak/>
        <w:t xml:space="preserve">§ </w:t>
      </w:r>
      <w:r w:rsidR="00207C8F" w:rsidRPr="00117AD6">
        <w:rPr>
          <w:rFonts w:ascii="Times New Roman" w:hAnsi="Times New Roman"/>
        </w:rPr>
        <w:t>14</w:t>
      </w:r>
    </w:p>
    <w:p w14:paraId="0A0ACF2A" w14:textId="77777777" w:rsidR="009022BE" w:rsidRPr="00117AD6" w:rsidRDefault="009022BE" w:rsidP="00117AD6">
      <w:pPr>
        <w:jc w:val="center"/>
        <w:rPr>
          <w:rFonts w:ascii="Times New Roman" w:hAnsi="Times New Roman" w:cs="Times New Roman"/>
          <w:b/>
          <w:lang w:eastAsia="ar-SA"/>
        </w:rPr>
      </w:pPr>
      <w:r w:rsidRPr="00117AD6">
        <w:rPr>
          <w:rFonts w:ascii="Times New Roman" w:hAnsi="Times New Roman" w:cs="Times New Roman"/>
          <w:b/>
          <w:lang w:eastAsia="ar-SA"/>
        </w:rPr>
        <w:t>ODSTĄPIENIE OD UMOWY</w:t>
      </w:r>
      <w:r w:rsidR="004B2032" w:rsidRPr="00117AD6">
        <w:rPr>
          <w:rFonts w:ascii="Times New Roman" w:hAnsi="Times New Roman" w:cs="Times New Roman"/>
          <w:b/>
          <w:lang w:eastAsia="ar-SA"/>
        </w:rPr>
        <w:t>, ROZWIĄZANIE UMOWY</w:t>
      </w:r>
    </w:p>
    <w:p w14:paraId="5BBA2A17" w14:textId="339EEEFA" w:rsidR="009022BE" w:rsidRPr="00117AD6" w:rsidRDefault="009022BE" w:rsidP="00C22C2D">
      <w:pPr>
        <w:pStyle w:val="Akapitzlist"/>
        <w:numPr>
          <w:ilvl w:val="0"/>
          <w:numId w:val="30"/>
        </w:numPr>
        <w:ind w:left="284" w:hanging="284"/>
        <w:jc w:val="both"/>
        <w:rPr>
          <w:rFonts w:ascii="Times New Roman" w:hAnsi="Times New Roman" w:cs="Times New Roman"/>
          <w:lang w:eastAsia="ar-SA"/>
        </w:rPr>
      </w:pPr>
      <w:r w:rsidRPr="00117AD6">
        <w:rPr>
          <w:rFonts w:ascii="Times New Roman" w:hAnsi="Times New Roman" w:cs="Times New Roman"/>
          <w:lang w:eastAsia="ar-SA"/>
        </w:rPr>
        <w:t>Zamawiającemu</w:t>
      </w:r>
      <w:r w:rsidR="002B497D" w:rsidRPr="00117AD6">
        <w:rPr>
          <w:rFonts w:ascii="Times New Roman" w:hAnsi="Times New Roman" w:cs="Times New Roman"/>
          <w:lang w:eastAsia="ar-SA"/>
        </w:rPr>
        <w:t>, oprócz przypadków opisanych w Kodeksie cywilnym</w:t>
      </w:r>
      <w:r w:rsidR="00C44759">
        <w:rPr>
          <w:rFonts w:ascii="Times New Roman" w:hAnsi="Times New Roman" w:cs="Times New Roman"/>
          <w:lang w:eastAsia="ar-SA"/>
        </w:rPr>
        <w:t>,</w:t>
      </w:r>
      <w:r w:rsidR="00E452B2">
        <w:rPr>
          <w:rFonts w:ascii="Times New Roman" w:hAnsi="Times New Roman" w:cs="Times New Roman"/>
          <w:lang w:eastAsia="ar-SA"/>
        </w:rPr>
        <w:t xml:space="preserve"> ustawie Prawo zamówień publicznych</w:t>
      </w:r>
      <w:r w:rsidR="007650C8" w:rsidRPr="00117AD6">
        <w:rPr>
          <w:rFonts w:ascii="Times New Roman" w:hAnsi="Times New Roman" w:cs="Times New Roman"/>
          <w:lang w:eastAsia="ar-SA"/>
        </w:rPr>
        <w:t xml:space="preserve"> oraz w § 6 umowy</w:t>
      </w:r>
      <w:r w:rsidRPr="00117AD6">
        <w:rPr>
          <w:rFonts w:ascii="Times New Roman" w:hAnsi="Times New Roman" w:cs="Times New Roman"/>
          <w:lang w:eastAsia="ar-SA"/>
        </w:rPr>
        <w:t xml:space="preserve"> przysługuje prawo odstąpienia od umowy</w:t>
      </w:r>
      <w:r w:rsidR="009C42A0" w:rsidRPr="00117AD6">
        <w:rPr>
          <w:rFonts w:ascii="Times New Roman" w:hAnsi="Times New Roman" w:cs="Times New Roman"/>
          <w:lang w:eastAsia="ar-SA"/>
        </w:rPr>
        <w:t xml:space="preserve"> w</w:t>
      </w:r>
      <w:r w:rsidRPr="00117AD6">
        <w:rPr>
          <w:rFonts w:ascii="Times New Roman" w:hAnsi="Times New Roman" w:cs="Times New Roman"/>
          <w:lang w:eastAsia="ar-SA"/>
        </w:rPr>
        <w:t xml:space="preserve"> następujących sytuacjach:</w:t>
      </w:r>
    </w:p>
    <w:p w14:paraId="0FED982A" w14:textId="77777777" w:rsidR="003533E5" w:rsidRPr="00117AD6" w:rsidRDefault="000463CC" w:rsidP="00251860">
      <w:pPr>
        <w:pStyle w:val="Akapitzlist"/>
        <w:numPr>
          <w:ilvl w:val="0"/>
          <w:numId w:val="31"/>
        </w:numPr>
        <w:overflowPunct w:val="0"/>
        <w:autoSpaceDE w:val="0"/>
        <w:autoSpaceDN w:val="0"/>
        <w:adjustRightInd w:val="0"/>
        <w:ind w:left="284" w:hanging="284"/>
        <w:jc w:val="both"/>
        <w:textAlignment w:val="baseline"/>
        <w:rPr>
          <w:rFonts w:ascii="Times New Roman" w:hAnsi="Times New Roman" w:cs="Times New Roman"/>
          <w:lang w:eastAsia="ar-SA"/>
        </w:rPr>
      </w:pPr>
      <w:r w:rsidRPr="00117AD6">
        <w:rPr>
          <w:rFonts w:ascii="Times New Roman" w:hAnsi="Times New Roman" w:cs="Times New Roman"/>
          <w:lang w:eastAsia="ar-SA"/>
        </w:rPr>
        <w:t>wystąpi istotna zmiana okoliczności powodująca, że wykonanie umowy nie leży w interesie publicznym, czego nie można było przewidzieć w chwili zawarcia umowy</w:t>
      </w:r>
      <w:r w:rsidR="00051024" w:rsidRPr="00117AD6">
        <w:rPr>
          <w:rFonts w:ascii="Times New Roman" w:hAnsi="Times New Roman" w:cs="Times New Roman"/>
          <w:color w:val="000000"/>
        </w:rPr>
        <w:t>, lub dalsze wykonywanie umowy może zagrozić istotnemu interesowi bezpieczeństwa państwa  lub bezpieczeństwu publicznemu,</w:t>
      </w:r>
      <w:r w:rsidR="00045A22" w:rsidRPr="00117AD6">
        <w:rPr>
          <w:rFonts w:ascii="Times New Roman" w:hAnsi="Times New Roman" w:cs="Times New Roman"/>
          <w:lang w:eastAsia="ar-SA"/>
        </w:rPr>
        <w:t xml:space="preserve"> – w terminie 30 dni od </w:t>
      </w:r>
      <w:r w:rsidR="00051024" w:rsidRPr="00117AD6">
        <w:rPr>
          <w:rFonts w:ascii="Times New Roman" w:hAnsi="Times New Roman" w:cs="Times New Roman"/>
          <w:lang w:eastAsia="ar-SA"/>
        </w:rPr>
        <w:t xml:space="preserve">dnia </w:t>
      </w:r>
      <w:r w:rsidR="00045A22" w:rsidRPr="00117AD6">
        <w:rPr>
          <w:rFonts w:ascii="Times New Roman" w:hAnsi="Times New Roman" w:cs="Times New Roman"/>
          <w:lang w:eastAsia="ar-SA"/>
        </w:rPr>
        <w:t xml:space="preserve">powzięcia przez Zamawiającego informacji </w:t>
      </w:r>
      <w:r w:rsidR="00EB3069" w:rsidRPr="00117AD6">
        <w:rPr>
          <w:rFonts w:ascii="Times New Roman" w:hAnsi="Times New Roman" w:cs="Times New Roman"/>
          <w:lang w:eastAsia="ar-SA"/>
        </w:rPr>
        <w:t>o powyższych okolicznościach</w:t>
      </w:r>
      <w:r w:rsidR="00051024" w:rsidRPr="00117AD6">
        <w:rPr>
          <w:rFonts w:ascii="Times New Roman" w:hAnsi="Times New Roman" w:cs="Times New Roman"/>
          <w:color w:val="000000"/>
        </w:rPr>
        <w:t>. W takim wypadku Wykonawca może żądać jedynie wynagrodzenia należnego mu z tytułu wykonania części umowy.</w:t>
      </w:r>
    </w:p>
    <w:p w14:paraId="28F334A3" w14:textId="77777777" w:rsidR="000463CC" w:rsidRPr="00117AD6" w:rsidRDefault="00904BF9" w:rsidP="00251860">
      <w:pPr>
        <w:pStyle w:val="Akapitzlist"/>
        <w:numPr>
          <w:ilvl w:val="0"/>
          <w:numId w:val="31"/>
        </w:numPr>
        <w:ind w:left="284" w:hanging="284"/>
        <w:jc w:val="both"/>
        <w:rPr>
          <w:rFonts w:ascii="Times New Roman" w:hAnsi="Times New Roman" w:cs="Times New Roman"/>
          <w:lang w:eastAsia="ar-SA"/>
        </w:rPr>
      </w:pPr>
      <w:r w:rsidRPr="00117AD6">
        <w:rPr>
          <w:rFonts w:ascii="Times New Roman" w:hAnsi="Times New Roman" w:cs="Times New Roman"/>
          <w:lang w:eastAsia="ar-SA"/>
        </w:rPr>
        <w:t>gdy nastąpi otwarcie likwidacji przedsiębiorstwa Wykonawcy;</w:t>
      </w:r>
    </w:p>
    <w:p w14:paraId="0372985C" w14:textId="77777777" w:rsidR="00F42DD9" w:rsidRDefault="00904BF9" w:rsidP="00F42DD9">
      <w:pPr>
        <w:pStyle w:val="Akapitzlist"/>
        <w:numPr>
          <w:ilvl w:val="0"/>
          <w:numId w:val="31"/>
        </w:numPr>
        <w:ind w:left="284" w:hanging="284"/>
        <w:jc w:val="both"/>
        <w:rPr>
          <w:rFonts w:ascii="Times New Roman" w:hAnsi="Times New Roman" w:cs="Times New Roman"/>
          <w:lang w:eastAsia="ar-SA"/>
        </w:rPr>
      </w:pPr>
      <w:r w:rsidRPr="00117AD6">
        <w:rPr>
          <w:rFonts w:ascii="Times New Roman" w:hAnsi="Times New Roman" w:cs="Times New Roman"/>
          <w:lang w:eastAsia="ar-SA"/>
        </w:rPr>
        <w:t>w przypadku zajęcia majątku Wykonawcy w toku postępowania egzekucyjnego, które uniemożliwi realizację zamówienia;</w:t>
      </w:r>
    </w:p>
    <w:p w14:paraId="37D5EF56" w14:textId="57207B29" w:rsidR="00F42DD9" w:rsidRPr="003021CA" w:rsidRDefault="0060480E" w:rsidP="00D036A4">
      <w:pPr>
        <w:pStyle w:val="Akapitzlist"/>
        <w:numPr>
          <w:ilvl w:val="0"/>
          <w:numId w:val="31"/>
        </w:numPr>
        <w:spacing w:after="0"/>
        <w:ind w:left="284" w:hanging="284"/>
        <w:jc w:val="both"/>
        <w:rPr>
          <w:rFonts w:ascii="Times New Roman" w:hAnsi="Times New Roman" w:cs="Times New Roman"/>
          <w:lang w:eastAsia="ar-SA"/>
        </w:rPr>
      </w:pPr>
      <w:r w:rsidRPr="003021CA">
        <w:rPr>
          <w:rFonts w:ascii="Times New Roman" w:hAnsi="Times New Roman" w:cs="Times New Roman"/>
          <w:lang w:eastAsia="pl-PL"/>
        </w:rPr>
        <w:t>gdy o</w:t>
      </w:r>
      <w:r w:rsidR="00F42DD9" w:rsidRPr="003021CA">
        <w:rPr>
          <w:rFonts w:ascii="Times New Roman" w:hAnsi="Times New Roman" w:cs="Times New Roman"/>
          <w:lang w:eastAsia="pl-PL"/>
        </w:rPr>
        <w:t>późnienie w rozpoczęciu lub w zaawansowaniu robót na budowie trwa 15 dni w stosunku do przyjętego Harmonogramu lub terminów wynikających z umowy i nie wynika ono z przyczyn leżących po stronie Zamawiającego;</w:t>
      </w:r>
    </w:p>
    <w:p w14:paraId="364B6798" w14:textId="108FCFAB" w:rsidR="00045A22" w:rsidRDefault="00356A39" w:rsidP="00D036A4">
      <w:pPr>
        <w:pStyle w:val="Akapitzlist"/>
        <w:numPr>
          <w:ilvl w:val="0"/>
          <w:numId w:val="31"/>
        </w:numPr>
        <w:spacing w:after="0"/>
        <w:ind w:left="284" w:hanging="284"/>
        <w:jc w:val="both"/>
        <w:rPr>
          <w:rFonts w:ascii="Times New Roman" w:hAnsi="Times New Roman" w:cs="Times New Roman"/>
          <w:lang w:eastAsia="ar-SA"/>
        </w:rPr>
      </w:pPr>
      <w:r w:rsidRPr="00117AD6">
        <w:rPr>
          <w:rFonts w:ascii="Times New Roman" w:hAnsi="Times New Roman" w:cs="Times New Roman"/>
          <w:lang w:eastAsia="ar-SA"/>
        </w:rPr>
        <w:t>w przypadku rażącego naruszenia postanowień umowy, pomimo pisemnego wezwania Zamawiającego do zaprzestania naruszeń;</w:t>
      </w:r>
    </w:p>
    <w:p w14:paraId="05D213DB" w14:textId="77777777" w:rsidR="00BB3F91" w:rsidRPr="00117AD6" w:rsidRDefault="00813554" w:rsidP="00D036A4">
      <w:pPr>
        <w:pStyle w:val="Akapitzlist"/>
        <w:numPr>
          <w:ilvl w:val="0"/>
          <w:numId w:val="31"/>
        </w:numPr>
        <w:spacing w:after="0"/>
        <w:ind w:left="284" w:hanging="284"/>
        <w:jc w:val="both"/>
        <w:rPr>
          <w:rFonts w:ascii="Times New Roman" w:hAnsi="Times New Roman" w:cs="Times New Roman"/>
          <w:lang w:eastAsia="ar-SA"/>
        </w:rPr>
      </w:pPr>
      <w:r w:rsidRPr="00117AD6">
        <w:rPr>
          <w:rFonts w:ascii="Times New Roman" w:hAnsi="Times New Roman" w:cs="Times New Roman"/>
          <w:lang w:eastAsia="ar-SA"/>
        </w:rPr>
        <w:t xml:space="preserve">gdy Wykonawca </w:t>
      </w:r>
      <w:r w:rsidR="00A929FE" w:rsidRPr="00117AD6">
        <w:rPr>
          <w:rFonts w:ascii="Times New Roman" w:hAnsi="Times New Roman" w:cs="Times New Roman"/>
          <w:lang w:eastAsia="ar-SA"/>
        </w:rPr>
        <w:t>nie dostarczy po podpisaniu umowy odpowiednich dokumentów w sytuacji zmiany w trakcie realizacji przedmiotu umowy osób dotychczas uczestniczących w wykonywaniu zamówienia, posiadających stosowne uprawnienia, na inne osoby posiadające takie uprawnienia.</w:t>
      </w:r>
    </w:p>
    <w:p w14:paraId="67505FAB" w14:textId="0E344F6C" w:rsidR="00BB3F91" w:rsidRPr="00117AD6" w:rsidRDefault="00BB3F91" w:rsidP="00D036A4">
      <w:pPr>
        <w:pStyle w:val="Akapitzlist"/>
        <w:numPr>
          <w:ilvl w:val="0"/>
          <w:numId w:val="31"/>
        </w:numPr>
        <w:spacing w:after="0"/>
        <w:ind w:left="284" w:hanging="284"/>
        <w:jc w:val="both"/>
        <w:rPr>
          <w:rFonts w:ascii="Times New Roman" w:hAnsi="Times New Roman" w:cs="Times New Roman"/>
          <w:lang w:eastAsia="ar-SA"/>
        </w:rPr>
      </w:pPr>
      <w:r w:rsidRPr="00117AD6">
        <w:rPr>
          <w:rFonts w:ascii="Times New Roman" w:hAnsi="Times New Roman" w:cs="Times New Roman"/>
        </w:rPr>
        <w:t>gdy Wykonawca, w wyznaczonym przez Zamawiającego terminie, nie przedstawił dokumentów potwierdzających</w:t>
      </w:r>
      <w:r w:rsidR="005730F7">
        <w:rPr>
          <w:rFonts w:ascii="Times New Roman" w:hAnsi="Times New Roman" w:cs="Times New Roman"/>
        </w:rPr>
        <w:t>,</w:t>
      </w:r>
      <w:r w:rsidRPr="00117AD6">
        <w:rPr>
          <w:rFonts w:ascii="Times New Roman" w:hAnsi="Times New Roman" w:cs="Times New Roman"/>
        </w:rPr>
        <w:t xml:space="preserve"> że jest ubezpieczony od odpowiedzialności cywilnej w zakresie określonym   </w:t>
      </w:r>
      <w:r w:rsidR="00D036A4">
        <w:rPr>
          <w:rFonts w:ascii="Times New Roman" w:hAnsi="Times New Roman" w:cs="Times New Roman"/>
        </w:rPr>
        <w:br/>
      </w:r>
      <w:r w:rsidRPr="00117AD6">
        <w:rPr>
          <w:rFonts w:ascii="Times New Roman" w:hAnsi="Times New Roman" w:cs="Times New Roman"/>
        </w:rPr>
        <w:t>w § 12;</w:t>
      </w:r>
    </w:p>
    <w:p w14:paraId="11731C49" w14:textId="77777777" w:rsidR="004B2032" w:rsidRPr="00117AD6" w:rsidRDefault="004B2032" w:rsidP="00D036A4">
      <w:pPr>
        <w:pStyle w:val="Akapitzlist"/>
        <w:numPr>
          <w:ilvl w:val="0"/>
          <w:numId w:val="30"/>
        </w:numPr>
        <w:spacing w:after="0"/>
        <w:ind w:left="284" w:hanging="284"/>
        <w:jc w:val="both"/>
        <w:rPr>
          <w:rFonts w:ascii="Times New Roman" w:hAnsi="Times New Roman" w:cs="Times New Roman"/>
          <w:lang w:eastAsia="ar-SA"/>
        </w:rPr>
      </w:pPr>
      <w:r w:rsidRPr="00117AD6">
        <w:rPr>
          <w:rFonts w:ascii="Times New Roman" w:hAnsi="Times New Roman" w:cs="Times New Roman"/>
          <w:lang w:eastAsia="ar-SA"/>
        </w:rPr>
        <w:t>Zamawiającemu, oprócz przypadków opisanych w Kodeksie cywilnym, przysługuje prawo do rozwiązania umowy w następujących sytuacjach:</w:t>
      </w:r>
    </w:p>
    <w:p w14:paraId="0810C4FC" w14:textId="77777777" w:rsidR="00BB3F91" w:rsidRPr="00117AD6" w:rsidRDefault="00BB3F91" w:rsidP="00D036A4">
      <w:pPr>
        <w:pStyle w:val="Akapitzlist"/>
        <w:numPr>
          <w:ilvl w:val="0"/>
          <w:numId w:val="81"/>
        </w:numPr>
        <w:overflowPunct w:val="0"/>
        <w:autoSpaceDE w:val="0"/>
        <w:autoSpaceDN w:val="0"/>
        <w:adjustRightInd w:val="0"/>
        <w:spacing w:after="0"/>
        <w:ind w:left="284" w:hanging="284"/>
        <w:jc w:val="both"/>
        <w:textAlignment w:val="baseline"/>
        <w:rPr>
          <w:rFonts w:ascii="Times New Roman" w:hAnsi="Times New Roman" w:cs="Times New Roman"/>
          <w:color w:val="000000"/>
        </w:rPr>
      </w:pPr>
      <w:r w:rsidRPr="00117AD6">
        <w:rPr>
          <w:rFonts w:ascii="Times New Roman" w:hAnsi="Times New Roman" w:cs="Times New Roman"/>
          <w:color w:val="000000"/>
        </w:rPr>
        <w:t xml:space="preserve">gdy zmiana umowy została dokonana z naruszeniem art. 144 ust. 1 – 1b, 1d i 1e ustawy </w:t>
      </w:r>
      <w:proofErr w:type="spellStart"/>
      <w:r w:rsidRPr="00117AD6">
        <w:rPr>
          <w:rFonts w:ascii="Times New Roman" w:hAnsi="Times New Roman" w:cs="Times New Roman"/>
          <w:color w:val="000000"/>
        </w:rPr>
        <w:t>Pzp</w:t>
      </w:r>
      <w:proofErr w:type="spellEnd"/>
      <w:r w:rsidRPr="00117AD6">
        <w:rPr>
          <w:rFonts w:ascii="Times New Roman" w:hAnsi="Times New Roman" w:cs="Times New Roman"/>
          <w:color w:val="000000"/>
        </w:rPr>
        <w:t>;</w:t>
      </w:r>
    </w:p>
    <w:p w14:paraId="21ACA9E0" w14:textId="77777777" w:rsidR="00251860" w:rsidRDefault="00BB3F91" w:rsidP="00D036A4">
      <w:pPr>
        <w:numPr>
          <w:ilvl w:val="0"/>
          <w:numId w:val="81"/>
        </w:numPr>
        <w:overflowPunct w:val="0"/>
        <w:autoSpaceDE w:val="0"/>
        <w:autoSpaceDN w:val="0"/>
        <w:adjustRightInd w:val="0"/>
        <w:spacing w:after="0"/>
        <w:ind w:left="284" w:hanging="284"/>
        <w:contextualSpacing/>
        <w:jc w:val="both"/>
        <w:textAlignment w:val="baseline"/>
        <w:rPr>
          <w:rFonts w:ascii="Times New Roman" w:hAnsi="Times New Roman" w:cs="Times New Roman"/>
          <w:color w:val="000000"/>
        </w:rPr>
      </w:pPr>
      <w:r w:rsidRPr="00117AD6">
        <w:rPr>
          <w:rFonts w:ascii="Times New Roman" w:hAnsi="Times New Roman" w:cs="Times New Roman"/>
          <w:color w:val="000000"/>
        </w:rPr>
        <w:t xml:space="preserve">gdy Wykonawca w chwili zawarcia umowy podlegał wykluczeniu z postępowania na podstawie art. 24 ust. 1 ustawy </w:t>
      </w:r>
      <w:proofErr w:type="spellStart"/>
      <w:r w:rsidRPr="00117AD6">
        <w:rPr>
          <w:rFonts w:ascii="Times New Roman" w:hAnsi="Times New Roman" w:cs="Times New Roman"/>
          <w:color w:val="000000"/>
        </w:rPr>
        <w:t>Pzp</w:t>
      </w:r>
      <w:proofErr w:type="spellEnd"/>
      <w:r w:rsidRPr="00117AD6">
        <w:rPr>
          <w:rFonts w:ascii="Times New Roman" w:hAnsi="Times New Roman" w:cs="Times New Roman"/>
          <w:color w:val="000000"/>
        </w:rPr>
        <w:t>;</w:t>
      </w:r>
    </w:p>
    <w:p w14:paraId="79E23DAF" w14:textId="77655177" w:rsidR="00251860" w:rsidRPr="00251860" w:rsidRDefault="00045A22" w:rsidP="00D036A4">
      <w:pPr>
        <w:pStyle w:val="Akapitzlist"/>
        <w:numPr>
          <w:ilvl w:val="0"/>
          <w:numId w:val="30"/>
        </w:numPr>
        <w:overflowPunct w:val="0"/>
        <w:autoSpaceDE w:val="0"/>
        <w:autoSpaceDN w:val="0"/>
        <w:adjustRightInd w:val="0"/>
        <w:spacing w:after="0"/>
        <w:ind w:left="284" w:hanging="284"/>
        <w:jc w:val="both"/>
        <w:textAlignment w:val="baseline"/>
        <w:rPr>
          <w:rFonts w:ascii="Times New Roman" w:hAnsi="Times New Roman" w:cs="Times New Roman"/>
          <w:lang w:eastAsia="ar-SA"/>
        </w:rPr>
      </w:pPr>
      <w:r w:rsidRPr="00251860">
        <w:rPr>
          <w:rFonts w:ascii="Times New Roman" w:hAnsi="Times New Roman" w:cs="Times New Roman"/>
          <w:lang w:eastAsia="ar-SA"/>
        </w:rPr>
        <w:t>Odstąpienie z przyczyn określonych w</w:t>
      </w:r>
      <w:r w:rsidR="00F37B54" w:rsidRPr="00251860">
        <w:rPr>
          <w:rFonts w:ascii="Times New Roman" w:hAnsi="Times New Roman" w:cs="Times New Roman"/>
          <w:lang w:eastAsia="ar-SA"/>
        </w:rPr>
        <w:t xml:space="preserve"> ust.</w:t>
      </w:r>
      <w:r w:rsidRPr="00251860">
        <w:rPr>
          <w:rFonts w:ascii="Times New Roman" w:hAnsi="Times New Roman" w:cs="Times New Roman"/>
          <w:lang w:eastAsia="ar-SA"/>
        </w:rPr>
        <w:t xml:space="preserve"> </w:t>
      </w:r>
      <w:r w:rsidR="004B2032" w:rsidRPr="00251860">
        <w:rPr>
          <w:rFonts w:ascii="Times New Roman" w:hAnsi="Times New Roman" w:cs="Times New Roman"/>
          <w:lang w:eastAsia="ar-SA"/>
        </w:rPr>
        <w:t xml:space="preserve">1 pkt </w:t>
      </w:r>
      <w:r w:rsidR="00EB3069" w:rsidRPr="00251860">
        <w:rPr>
          <w:rFonts w:ascii="Times New Roman" w:hAnsi="Times New Roman" w:cs="Times New Roman"/>
          <w:lang w:eastAsia="ar-SA"/>
        </w:rPr>
        <w:t>2-</w:t>
      </w:r>
      <w:r w:rsidR="007650C8" w:rsidRPr="00251860">
        <w:rPr>
          <w:rFonts w:ascii="Times New Roman" w:hAnsi="Times New Roman" w:cs="Times New Roman"/>
          <w:lang w:eastAsia="ar-SA"/>
        </w:rPr>
        <w:t>7</w:t>
      </w:r>
      <w:r w:rsidR="00EB3069" w:rsidRPr="00251860">
        <w:rPr>
          <w:rFonts w:ascii="Times New Roman" w:hAnsi="Times New Roman" w:cs="Times New Roman"/>
          <w:lang w:eastAsia="ar-SA"/>
        </w:rPr>
        <w:t xml:space="preserve"> może nastąpić w każdym terminie, po zaistnieniu przesłanki do odstąpienia.</w:t>
      </w:r>
    </w:p>
    <w:p w14:paraId="1B9ACC99" w14:textId="77777777" w:rsidR="00251860" w:rsidRPr="00251860" w:rsidRDefault="004F498A" w:rsidP="00251860">
      <w:pPr>
        <w:pStyle w:val="Akapitzlist"/>
        <w:numPr>
          <w:ilvl w:val="0"/>
          <w:numId w:val="30"/>
        </w:numPr>
        <w:overflowPunct w:val="0"/>
        <w:autoSpaceDE w:val="0"/>
        <w:autoSpaceDN w:val="0"/>
        <w:adjustRightInd w:val="0"/>
        <w:ind w:left="284" w:hanging="284"/>
        <w:jc w:val="both"/>
        <w:textAlignment w:val="baseline"/>
        <w:rPr>
          <w:rFonts w:ascii="Times New Roman" w:hAnsi="Times New Roman" w:cs="Times New Roman"/>
          <w:color w:val="000000"/>
        </w:rPr>
      </w:pPr>
      <w:r w:rsidRPr="00251860">
        <w:rPr>
          <w:rFonts w:ascii="Times New Roman" w:hAnsi="Times New Roman" w:cs="Times New Roman"/>
        </w:rPr>
        <w:t xml:space="preserve">Odstąpienie </w:t>
      </w:r>
      <w:r w:rsidR="004B2032" w:rsidRPr="00251860">
        <w:rPr>
          <w:rFonts w:ascii="Times New Roman" w:hAnsi="Times New Roman" w:cs="Times New Roman"/>
        </w:rPr>
        <w:t xml:space="preserve"> oraz rozwiązanie umowy </w:t>
      </w:r>
      <w:r w:rsidRPr="00251860">
        <w:rPr>
          <w:rFonts w:ascii="Times New Roman" w:hAnsi="Times New Roman" w:cs="Times New Roman"/>
        </w:rPr>
        <w:t xml:space="preserve">powinno być dokonane w formie pisemnej pod rygorem nieważności i zawierać uzasadnienie obejmujące opis podstaw jego dokonania. </w:t>
      </w:r>
      <w:r w:rsidR="00E72805" w:rsidRPr="00251860">
        <w:rPr>
          <w:rFonts w:ascii="Times New Roman" w:hAnsi="Times New Roman" w:cs="Times New Roman"/>
        </w:rPr>
        <w:t>Odstąpienie</w:t>
      </w:r>
      <w:r w:rsidR="004B2032" w:rsidRPr="00251860">
        <w:rPr>
          <w:rFonts w:ascii="Times New Roman" w:hAnsi="Times New Roman" w:cs="Times New Roman"/>
        </w:rPr>
        <w:t>/rozwiązanie umowy</w:t>
      </w:r>
      <w:r w:rsidR="00E72805" w:rsidRPr="00251860">
        <w:rPr>
          <w:rFonts w:ascii="Times New Roman" w:hAnsi="Times New Roman" w:cs="Times New Roman"/>
        </w:rPr>
        <w:t xml:space="preserve"> uznaje się za skuteczne </w:t>
      </w:r>
      <w:r w:rsidR="00045A22" w:rsidRPr="00251860">
        <w:rPr>
          <w:rFonts w:ascii="Times New Roman" w:hAnsi="Times New Roman" w:cs="Times New Roman"/>
        </w:rPr>
        <w:t xml:space="preserve">  </w:t>
      </w:r>
      <w:r w:rsidR="00E72805" w:rsidRPr="00251860">
        <w:rPr>
          <w:rFonts w:ascii="Times New Roman" w:hAnsi="Times New Roman" w:cs="Times New Roman"/>
        </w:rPr>
        <w:t xml:space="preserve">z chwilą doręczenia Wykonawcy w sposób zwyczajowo przyjęty dla potrzeb wykonania umowy. </w:t>
      </w:r>
    </w:p>
    <w:p w14:paraId="12C20BB8" w14:textId="784574B2" w:rsidR="00045A22" w:rsidRPr="00251860" w:rsidRDefault="00C769DC" w:rsidP="00251860">
      <w:pPr>
        <w:pStyle w:val="Akapitzlist"/>
        <w:numPr>
          <w:ilvl w:val="0"/>
          <w:numId w:val="30"/>
        </w:numPr>
        <w:overflowPunct w:val="0"/>
        <w:autoSpaceDE w:val="0"/>
        <w:autoSpaceDN w:val="0"/>
        <w:adjustRightInd w:val="0"/>
        <w:ind w:left="284" w:hanging="284"/>
        <w:jc w:val="both"/>
        <w:textAlignment w:val="baseline"/>
        <w:rPr>
          <w:rFonts w:ascii="Times New Roman" w:hAnsi="Times New Roman" w:cs="Times New Roman"/>
          <w:color w:val="000000"/>
        </w:rPr>
      </w:pPr>
      <w:r w:rsidRPr="00251860">
        <w:rPr>
          <w:rFonts w:ascii="Times New Roman" w:hAnsi="Times New Roman" w:cs="Times New Roman"/>
          <w:lang w:eastAsia="ar-SA"/>
        </w:rPr>
        <w:t>Wykonawcy przysługuje</w:t>
      </w:r>
      <w:r w:rsidR="00F86005" w:rsidRPr="00251860">
        <w:rPr>
          <w:rFonts w:ascii="Times New Roman" w:hAnsi="Times New Roman" w:cs="Times New Roman"/>
          <w:lang w:eastAsia="ar-SA"/>
        </w:rPr>
        <w:t xml:space="preserve"> prawo</w:t>
      </w:r>
      <w:r w:rsidRPr="00251860">
        <w:rPr>
          <w:rFonts w:ascii="Times New Roman" w:hAnsi="Times New Roman" w:cs="Times New Roman"/>
          <w:lang w:eastAsia="ar-SA"/>
        </w:rPr>
        <w:t xml:space="preserve"> odstąpieni</w:t>
      </w:r>
      <w:r w:rsidR="00F86005" w:rsidRPr="00251860">
        <w:rPr>
          <w:rFonts w:ascii="Times New Roman" w:hAnsi="Times New Roman" w:cs="Times New Roman"/>
          <w:lang w:eastAsia="ar-SA"/>
        </w:rPr>
        <w:t>a</w:t>
      </w:r>
      <w:r w:rsidRPr="00251860">
        <w:rPr>
          <w:rFonts w:ascii="Times New Roman" w:hAnsi="Times New Roman" w:cs="Times New Roman"/>
          <w:lang w:eastAsia="ar-SA"/>
        </w:rPr>
        <w:t xml:space="preserve"> od umowy w następujących sytuacjach:</w:t>
      </w:r>
    </w:p>
    <w:p w14:paraId="39483CB4" w14:textId="77777777" w:rsidR="00C769DC" w:rsidRPr="00117AD6" w:rsidRDefault="00C769DC" w:rsidP="00251860">
      <w:pPr>
        <w:pStyle w:val="Akapitzlist"/>
        <w:numPr>
          <w:ilvl w:val="0"/>
          <w:numId w:val="32"/>
        </w:numPr>
        <w:ind w:left="284" w:hanging="284"/>
        <w:jc w:val="both"/>
        <w:rPr>
          <w:rFonts w:ascii="Times New Roman" w:hAnsi="Times New Roman" w:cs="Times New Roman"/>
          <w:lang w:eastAsia="ar-SA"/>
        </w:rPr>
      </w:pPr>
      <w:r w:rsidRPr="00117AD6">
        <w:rPr>
          <w:rFonts w:ascii="Times New Roman" w:hAnsi="Times New Roman" w:cs="Times New Roman"/>
          <w:lang w:eastAsia="ar-SA"/>
        </w:rPr>
        <w:t>gdy Zamawiający mimo należytego wykonania umowy przez Wykonawcę nie wywiązuje się                  z obowiązku zapłaty faktur, mimo upływu dodatkowego miesięcznego terminu od upływu terminu zapłaty faktury;</w:t>
      </w:r>
    </w:p>
    <w:p w14:paraId="234D9B56" w14:textId="77777777" w:rsidR="00C769DC" w:rsidRPr="00117AD6" w:rsidRDefault="00F36B23" w:rsidP="00251860">
      <w:pPr>
        <w:pStyle w:val="Akapitzlist"/>
        <w:numPr>
          <w:ilvl w:val="0"/>
          <w:numId w:val="32"/>
        </w:numPr>
        <w:ind w:left="284" w:hanging="284"/>
        <w:jc w:val="both"/>
        <w:rPr>
          <w:rFonts w:ascii="Times New Roman" w:hAnsi="Times New Roman" w:cs="Times New Roman"/>
          <w:lang w:eastAsia="ar-SA"/>
        </w:rPr>
      </w:pPr>
      <w:r w:rsidRPr="00117AD6">
        <w:rPr>
          <w:rFonts w:ascii="Times New Roman" w:hAnsi="Times New Roman" w:cs="Times New Roman"/>
          <w:lang w:eastAsia="ar-SA"/>
        </w:rPr>
        <w:t xml:space="preserve">bez </w:t>
      </w:r>
      <w:r w:rsidR="00EF70ED" w:rsidRPr="00117AD6">
        <w:rPr>
          <w:rFonts w:ascii="Times New Roman" w:hAnsi="Times New Roman" w:cs="Times New Roman"/>
          <w:lang w:eastAsia="ar-SA"/>
        </w:rPr>
        <w:t>podania przyczyny Zamawiający nie przystąpi do odbioru końcowego robót, odmawia dokonania odbioru robót lub odmawia podpisania protokołu odbioru robót</w:t>
      </w:r>
      <w:r w:rsidR="000877A6" w:rsidRPr="00117AD6">
        <w:rPr>
          <w:rFonts w:ascii="Times New Roman" w:hAnsi="Times New Roman" w:cs="Times New Roman"/>
          <w:lang w:eastAsia="ar-SA"/>
        </w:rPr>
        <w:t>;</w:t>
      </w:r>
    </w:p>
    <w:p w14:paraId="54757DED" w14:textId="77777777" w:rsidR="00251860" w:rsidRDefault="006808E2" w:rsidP="00251860">
      <w:pPr>
        <w:pStyle w:val="Akapitzlist"/>
        <w:numPr>
          <w:ilvl w:val="0"/>
          <w:numId w:val="32"/>
        </w:numPr>
        <w:ind w:left="284" w:hanging="284"/>
        <w:jc w:val="both"/>
        <w:rPr>
          <w:rFonts w:ascii="Times New Roman" w:hAnsi="Times New Roman" w:cs="Times New Roman"/>
          <w:lang w:eastAsia="ar-SA"/>
        </w:rPr>
      </w:pPr>
      <w:r w:rsidRPr="00117AD6">
        <w:rPr>
          <w:rFonts w:ascii="Times New Roman" w:hAnsi="Times New Roman" w:cs="Times New Roman"/>
          <w:lang w:eastAsia="ar-SA"/>
        </w:rPr>
        <w:t xml:space="preserve">gdy </w:t>
      </w:r>
      <w:r w:rsidR="007F2339" w:rsidRPr="00117AD6">
        <w:rPr>
          <w:rFonts w:ascii="Times New Roman" w:hAnsi="Times New Roman" w:cs="Times New Roman"/>
          <w:lang w:eastAsia="ar-SA"/>
        </w:rPr>
        <w:t xml:space="preserve">Zamawiający zawiadomi Wykonawcę, że wobec zaistniałej sytuacji, uprzednio nieprzewidzianej przyczyny, nie będzie mógł spełnić swoich zobowiązań wobec Wykonawcy. </w:t>
      </w:r>
    </w:p>
    <w:p w14:paraId="4409EF98" w14:textId="4C39600D" w:rsidR="00251860" w:rsidRDefault="00500FBE" w:rsidP="00251860">
      <w:pPr>
        <w:pStyle w:val="Akapitzlist"/>
        <w:numPr>
          <w:ilvl w:val="0"/>
          <w:numId w:val="30"/>
        </w:numPr>
        <w:ind w:left="284" w:hanging="284"/>
        <w:jc w:val="both"/>
        <w:rPr>
          <w:rFonts w:ascii="Times New Roman" w:hAnsi="Times New Roman" w:cs="Times New Roman"/>
          <w:lang w:eastAsia="ar-SA"/>
        </w:rPr>
      </w:pPr>
      <w:r w:rsidRPr="00251860">
        <w:rPr>
          <w:rFonts w:ascii="Times New Roman" w:hAnsi="Times New Roman" w:cs="Times New Roman"/>
          <w:lang w:eastAsia="ar-SA"/>
        </w:rPr>
        <w:t>Wykonawca może skorzystać z prawa odstąpienia od umowy w terminie do 30 dni od chwili powzięcia wiadomości o okolicznościach uzasadniających odstąpienia.</w:t>
      </w:r>
    </w:p>
    <w:p w14:paraId="0138254A" w14:textId="33BBBB37" w:rsidR="00EF70ED" w:rsidRPr="00117AD6" w:rsidRDefault="00EF70ED" w:rsidP="00251860">
      <w:pPr>
        <w:pStyle w:val="Akapitzlist"/>
        <w:numPr>
          <w:ilvl w:val="0"/>
          <w:numId w:val="30"/>
        </w:numPr>
        <w:ind w:left="284" w:hanging="284"/>
        <w:jc w:val="both"/>
        <w:rPr>
          <w:rFonts w:ascii="Times New Roman" w:hAnsi="Times New Roman" w:cs="Times New Roman"/>
          <w:lang w:eastAsia="ar-SA"/>
        </w:rPr>
      </w:pPr>
      <w:r w:rsidRPr="00117AD6">
        <w:rPr>
          <w:rFonts w:ascii="Times New Roman" w:hAnsi="Times New Roman" w:cs="Times New Roman"/>
          <w:lang w:eastAsia="ar-SA"/>
        </w:rPr>
        <w:lastRenderedPageBreak/>
        <w:t>W przypadku odstąpienia od umowy</w:t>
      </w:r>
      <w:r w:rsidR="00F37B54" w:rsidRPr="00117AD6">
        <w:rPr>
          <w:rFonts w:ascii="Times New Roman" w:hAnsi="Times New Roman" w:cs="Times New Roman"/>
          <w:lang w:eastAsia="ar-SA"/>
        </w:rPr>
        <w:t xml:space="preserve"> lub jej rozwiązania</w:t>
      </w:r>
      <w:r w:rsidR="00F02318" w:rsidRPr="00117AD6">
        <w:rPr>
          <w:rFonts w:ascii="Times New Roman" w:hAnsi="Times New Roman" w:cs="Times New Roman"/>
          <w:lang w:eastAsia="ar-SA"/>
        </w:rPr>
        <w:t>,</w:t>
      </w:r>
      <w:r w:rsidRPr="00117AD6">
        <w:rPr>
          <w:rFonts w:ascii="Times New Roman" w:hAnsi="Times New Roman" w:cs="Times New Roman"/>
          <w:lang w:eastAsia="ar-SA"/>
        </w:rPr>
        <w:t xml:space="preserve"> Wykonawcę oraz Zamawiającego obciążają następujące obowiązki szczegółowe:</w:t>
      </w:r>
    </w:p>
    <w:p w14:paraId="61FB2B8C" w14:textId="77777777" w:rsidR="00EF70ED" w:rsidRPr="00117AD6" w:rsidRDefault="00EF70ED" w:rsidP="00251860">
      <w:pPr>
        <w:pStyle w:val="Akapitzlist"/>
        <w:numPr>
          <w:ilvl w:val="0"/>
          <w:numId w:val="33"/>
        </w:numPr>
        <w:ind w:left="284" w:hanging="284"/>
        <w:jc w:val="both"/>
        <w:rPr>
          <w:rFonts w:ascii="Times New Roman" w:hAnsi="Times New Roman" w:cs="Times New Roman"/>
          <w:lang w:eastAsia="ar-SA"/>
        </w:rPr>
      </w:pPr>
      <w:r w:rsidRPr="00117AD6">
        <w:rPr>
          <w:rFonts w:ascii="Times New Roman" w:hAnsi="Times New Roman" w:cs="Times New Roman"/>
          <w:lang w:eastAsia="ar-SA"/>
        </w:rPr>
        <w:t xml:space="preserve">w terminie </w:t>
      </w:r>
      <w:r w:rsidR="00500FBE" w:rsidRPr="00117AD6">
        <w:rPr>
          <w:rFonts w:ascii="Times New Roman" w:hAnsi="Times New Roman" w:cs="Times New Roman"/>
          <w:lang w:eastAsia="ar-SA"/>
        </w:rPr>
        <w:t xml:space="preserve">7 dni od daty odstąpienia od umowy </w:t>
      </w:r>
      <w:r w:rsidR="00F37B54" w:rsidRPr="00117AD6">
        <w:rPr>
          <w:rFonts w:ascii="Times New Roman" w:hAnsi="Times New Roman" w:cs="Times New Roman"/>
          <w:lang w:eastAsia="ar-SA"/>
        </w:rPr>
        <w:t xml:space="preserve">lub jej rozwiązania </w:t>
      </w:r>
      <w:r w:rsidR="00500FBE" w:rsidRPr="00117AD6">
        <w:rPr>
          <w:rFonts w:ascii="Times New Roman" w:hAnsi="Times New Roman" w:cs="Times New Roman"/>
          <w:lang w:eastAsia="ar-SA"/>
        </w:rPr>
        <w:t xml:space="preserve">Wykonawca przy udziale Zamawiającego sporządzi szczegółowy protokół inwentaryzacji dotychczas zrealizowanych robót wg stanu na dzień odstąpienia; </w:t>
      </w:r>
    </w:p>
    <w:p w14:paraId="7BC28561" w14:textId="77777777" w:rsidR="00500FBE" w:rsidRPr="00117AD6" w:rsidRDefault="00500FBE" w:rsidP="00251860">
      <w:pPr>
        <w:pStyle w:val="Akapitzlist"/>
        <w:numPr>
          <w:ilvl w:val="0"/>
          <w:numId w:val="33"/>
        </w:numPr>
        <w:ind w:left="284" w:hanging="284"/>
        <w:jc w:val="both"/>
        <w:rPr>
          <w:rFonts w:ascii="Times New Roman" w:hAnsi="Times New Roman" w:cs="Times New Roman"/>
          <w:lang w:eastAsia="ar-SA"/>
        </w:rPr>
      </w:pPr>
      <w:r w:rsidRPr="00117AD6">
        <w:rPr>
          <w:rFonts w:ascii="Times New Roman" w:hAnsi="Times New Roman" w:cs="Times New Roman"/>
          <w:lang w:eastAsia="ar-SA"/>
        </w:rPr>
        <w:t xml:space="preserve">Wykonawca zabezpieczy przerwane roboty i wykona niezbędne roboty zabezpieczające dotychczas wykonane pracy w zakresie obustronnie uzgodnionym, na koszt strony, z przyczyn której doszło do odstąpienia od umowy; </w:t>
      </w:r>
    </w:p>
    <w:p w14:paraId="7083D8A4" w14:textId="77777777" w:rsidR="00500FBE" w:rsidRPr="00117AD6" w:rsidRDefault="00B53B91" w:rsidP="00251860">
      <w:pPr>
        <w:pStyle w:val="Akapitzlist"/>
        <w:numPr>
          <w:ilvl w:val="0"/>
          <w:numId w:val="33"/>
        </w:numPr>
        <w:ind w:left="284" w:hanging="284"/>
        <w:jc w:val="both"/>
        <w:rPr>
          <w:rFonts w:ascii="Times New Roman" w:hAnsi="Times New Roman" w:cs="Times New Roman"/>
          <w:lang w:eastAsia="ar-SA"/>
        </w:rPr>
      </w:pPr>
      <w:r w:rsidRPr="00117AD6">
        <w:rPr>
          <w:rFonts w:ascii="Times New Roman" w:hAnsi="Times New Roman" w:cs="Times New Roman"/>
          <w:lang w:eastAsia="ar-SA"/>
        </w:rPr>
        <w:t xml:space="preserve">w terminie do </w:t>
      </w:r>
      <w:r w:rsidR="000E1F78" w:rsidRPr="00117AD6">
        <w:rPr>
          <w:rFonts w:ascii="Times New Roman" w:hAnsi="Times New Roman" w:cs="Times New Roman"/>
          <w:lang w:eastAsia="ar-SA"/>
        </w:rPr>
        <w:t xml:space="preserve">14 dni od daty odstąpienia od umowy </w:t>
      </w:r>
      <w:r w:rsidR="00F37B54" w:rsidRPr="00117AD6">
        <w:rPr>
          <w:rFonts w:ascii="Times New Roman" w:hAnsi="Times New Roman" w:cs="Times New Roman"/>
          <w:lang w:eastAsia="ar-SA"/>
        </w:rPr>
        <w:t xml:space="preserve">lub jej rozwiązania </w:t>
      </w:r>
      <w:r w:rsidR="000E1F78" w:rsidRPr="00117AD6">
        <w:rPr>
          <w:rFonts w:ascii="Times New Roman" w:hAnsi="Times New Roman" w:cs="Times New Roman"/>
          <w:lang w:eastAsia="ar-SA"/>
        </w:rPr>
        <w:t xml:space="preserve">Wykonawca usunie </w:t>
      </w:r>
      <w:r w:rsidR="006808E2" w:rsidRPr="00117AD6">
        <w:rPr>
          <w:rFonts w:ascii="Times New Roman" w:hAnsi="Times New Roman" w:cs="Times New Roman"/>
          <w:lang w:eastAsia="ar-SA"/>
        </w:rPr>
        <w:t>z</w:t>
      </w:r>
      <w:r w:rsidR="000E1F78" w:rsidRPr="00117AD6">
        <w:rPr>
          <w:rFonts w:ascii="Times New Roman" w:hAnsi="Times New Roman" w:cs="Times New Roman"/>
          <w:lang w:eastAsia="ar-SA"/>
        </w:rPr>
        <w:t xml:space="preserve"> placu budowy urządzenia, zaplecze przez niego dostarczone lub wniesione;</w:t>
      </w:r>
    </w:p>
    <w:p w14:paraId="0D1AF5E8" w14:textId="77777777" w:rsidR="00C326DD" w:rsidRPr="00CA2817" w:rsidRDefault="00C326DD" w:rsidP="00251860">
      <w:pPr>
        <w:pStyle w:val="Akapitzlist"/>
        <w:numPr>
          <w:ilvl w:val="0"/>
          <w:numId w:val="33"/>
        </w:numPr>
        <w:ind w:left="284" w:hanging="284"/>
        <w:jc w:val="both"/>
        <w:rPr>
          <w:rFonts w:ascii="Times New Roman" w:hAnsi="Times New Roman" w:cs="Times New Roman"/>
          <w:lang w:eastAsia="ar-SA"/>
        </w:rPr>
      </w:pPr>
      <w:r w:rsidRPr="00117AD6">
        <w:rPr>
          <w:rFonts w:ascii="Times New Roman" w:hAnsi="Times New Roman" w:cs="Times New Roman"/>
          <w:lang w:eastAsia="ar-SA"/>
        </w:rPr>
        <w:t>Wykonawca zgłosi Zamawiającemu dokonanie czynności odbioru robót przerwanych oraz robót zabezpieczających</w:t>
      </w:r>
      <w:r w:rsidR="0020087D" w:rsidRPr="00117AD6">
        <w:rPr>
          <w:rFonts w:ascii="Times New Roman" w:hAnsi="Times New Roman" w:cs="Times New Roman"/>
          <w:lang w:eastAsia="ar-SA"/>
        </w:rPr>
        <w:t xml:space="preserve">, jeżeli odstąpienie od umowy nastąpiło z przyczyn leżących po stronie Zamawiającego – Wykonawca przedstawi udokumentowane koszty zakupu materiałów lub </w:t>
      </w:r>
      <w:r w:rsidR="0020087D" w:rsidRPr="00CA2817">
        <w:rPr>
          <w:rFonts w:ascii="Times New Roman" w:hAnsi="Times New Roman" w:cs="Times New Roman"/>
          <w:lang w:eastAsia="ar-SA"/>
        </w:rPr>
        <w:t xml:space="preserve">urządzeń, które nie mogą być wykorzystane przez niego do realizacji innych robót, a Zamawiający zwróci Wykonawcy wyżej poniesione koszty; </w:t>
      </w:r>
    </w:p>
    <w:p w14:paraId="5E586F2A" w14:textId="7342CE26" w:rsidR="00343B84" w:rsidRPr="00CA2817" w:rsidRDefault="00F02318" w:rsidP="00251860">
      <w:pPr>
        <w:pStyle w:val="Akapitzlist"/>
        <w:numPr>
          <w:ilvl w:val="0"/>
          <w:numId w:val="33"/>
        </w:numPr>
        <w:ind w:left="284" w:hanging="284"/>
        <w:jc w:val="both"/>
        <w:rPr>
          <w:rFonts w:ascii="Times New Roman" w:hAnsi="Times New Roman" w:cs="Times New Roman"/>
          <w:lang w:eastAsia="ar-SA"/>
        </w:rPr>
      </w:pPr>
      <w:r w:rsidRPr="00CA2817">
        <w:rPr>
          <w:rFonts w:ascii="Times New Roman" w:hAnsi="Times New Roman" w:cs="Times New Roman"/>
          <w:lang w:eastAsia="ar-SA"/>
        </w:rPr>
        <w:t>Wykonawca sporządzi wykaz materiałów, konstrukcji lub urządzeń, które nie mogą być wykorzystane przez niego do realizacji innych prac nieobjętych niniejszą umową</w:t>
      </w:r>
      <w:r w:rsidR="00DD5982" w:rsidRPr="00CA2817">
        <w:rPr>
          <w:rFonts w:ascii="Times New Roman" w:hAnsi="Times New Roman" w:cs="Times New Roman"/>
          <w:lang w:eastAsia="ar-SA"/>
        </w:rPr>
        <w:t>, jeżeli odstąpienie od umowy nastąpiło z przyczyn leżących po stronie Zamawiającego.</w:t>
      </w:r>
    </w:p>
    <w:p w14:paraId="64EB8622" w14:textId="6B03201A" w:rsidR="00E452B2" w:rsidRPr="00117AD6" w:rsidRDefault="00E452B2" w:rsidP="00251860">
      <w:pPr>
        <w:pStyle w:val="Akapitzlist"/>
        <w:numPr>
          <w:ilvl w:val="0"/>
          <w:numId w:val="33"/>
        </w:numPr>
        <w:ind w:left="284" w:hanging="284"/>
        <w:jc w:val="both"/>
        <w:rPr>
          <w:rFonts w:ascii="Times New Roman" w:hAnsi="Times New Roman" w:cs="Times New Roman"/>
          <w:lang w:eastAsia="ar-SA"/>
        </w:rPr>
      </w:pPr>
      <w:r w:rsidRPr="00CA2817">
        <w:rPr>
          <w:rFonts w:ascii="Times New Roman" w:eastAsia="Times New Roman" w:hAnsi="Times New Roman" w:cs="Times New Roman"/>
          <w:color w:val="000000"/>
          <w:lang w:eastAsia="pl-PL"/>
        </w:rPr>
        <w:t xml:space="preserve">Wykonawca wyda Zamawiającemu kompletną dokumentację dotyczącą budowy w tym między innymi: projekt budowlany , dziennik budowy, uzgodnienia, protokoły prób, badań i sprawdzeń, atesty i certyfikaty na </w:t>
      </w:r>
      <w:r w:rsidR="00754552" w:rsidRPr="00CA2817">
        <w:rPr>
          <w:rFonts w:ascii="Times New Roman" w:eastAsia="Times New Roman" w:hAnsi="Times New Roman" w:cs="Times New Roman"/>
          <w:color w:val="000000"/>
          <w:lang w:eastAsia="pl-PL"/>
        </w:rPr>
        <w:t>w</w:t>
      </w:r>
      <w:r w:rsidRPr="00CA2817">
        <w:rPr>
          <w:rFonts w:ascii="Times New Roman" w:eastAsia="Times New Roman" w:hAnsi="Times New Roman" w:cs="Times New Roman"/>
          <w:color w:val="000000"/>
          <w:lang w:eastAsia="pl-PL"/>
        </w:rPr>
        <w:t>budowane materiały i urządzenia itd. oraz udzieli gwarancji jakości w zakresie określonym w umowie na część zobowiązania zrealizowaną przez Wykonawcę do dnia odstąpienia</w:t>
      </w:r>
      <w:r w:rsidRPr="007B1E74">
        <w:rPr>
          <w:rFonts w:ascii="Tahoma" w:eastAsia="Times New Roman" w:hAnsi="Tahoma" w:cs="Tahoma"/>
          <w:color w:val="000000"/>
          <w:sz w:val="20"/>
          <w:szCs w:val="20"/>
          <w:lang w:eastAsia="pl-PL"/>
        </w:rPr>
        <w:t>.</w:t>
      </w:r>
    </w:p>
    <w:p w14:paraId="01AD8CB5" w14:textId="77777777" w:rsidR="001C772F" w:rsidRPr="00117AD6" w:rsidRDefault="001C772F" w:rsidP="00117AD6">
      <w:pPr>
        <w:pStyle w:val="Nagwek1"/>
        <w:ind w:left="0" w:firstLine="0"/>
        <w:rPr>
          <w:rFonts w:ascii="Times New Roman" w:hAnsi="Times New Roman"/>
        </w:rPr>
      </w:pPr>
      <w:r w:rsidRPr="00117AD6">
        <w:rPr>
          <w:rFonts w:ascii="Times New Roman" w:hAnsi="Times New Roman"/>
        </w:rPr>
        <w:t xml:space="preserve">§ </w:t>
      </w:r>
      <w:r w:rsidR="00207C8F" w:rsidRPr="00117AD6">
        <w:rPr>
          <w:rFonts w:ascii="Times New Roman" w:hAnsi="Times New Roman"/>
        </w:rPr>
        <w:t>15</w:t>
      </w:r>
    </w:p>
    <w:p w14:paraId="79FBA530" w14:textId="77777777" w:rsidR="001C772F" w:rsidRPr="00117AD6" w:rsidRDefault="001C772F" w:rsidP="00117AD6">
      <w:pPr>
        <w:jc w:val="center"/>
        <w:rPr>
          <w:rFonts w:ascii="Times New Roman" w:hAnsi="Times New Roman" w:cs="Times New Roman"/>
          <w:b/>
          <w:lang w:eastAsia="ar-SA"/>
        </w:rPr>
      </w:pPr>
      <w:r w:rsidRPr="00117AD6">
        <w:rPr>
          <w:rFonts w:ascii="Times New Roman" w:hAnsi="Times New Roman" w:cs="Times New Roman"/>
          <w:b/>
          <w:lang w:eastAsia="ar-SA"/>
        </w:rPr>
        <w:t>KARY UMOWNE</w:t>
      </w:r>
    </w:p>
    <w:p w14:paraId="45FD0D70" w14:textId="77777777" w:rsidR="001C772F" w:rsidRPr="00CA2817" w:rsidRDefault="008F20EB" w:rsidP="00C22C2D">
      <w:pPr>
        <w:pStyle w:val="Akapitzlist"/>
        <w:numPr>
          <w:ilvl w:val="0"/>
          <w:numId w:val="35"/>
        </w:numPr>
        <w:spacing w:afterLines="160" w:after="384"/>
        <w:ind w:left="284" w:hanging="284"/>
        <w:jc w:val="both"/>
        <w:rPr>
          <w:rFonts w:ascii="Times New Roman" w:hAnsi="Times New Roman" w:cs="Times New Roman"/>
          <w:lang w:eastAsia="ar-SA"/>
        </w:rPr>
      </w:pPr>
      <w:r w:rsidRPr="00CA2817">
        <w:rPr>
          <w:rFonts w:ascii="Times New Roman" w:hAnsi="Times New Roman" w:cs="Times New Roman"/>
          <w:lang w:eastAsia="ar-SA"/>
        </w:rPr>
        <w:t xml:space="preserve">W przypadku niewykonania lub nienależytego wykonania umowy naliczone zostaną kary umowne. </w:t>
      </w:r>
    </w:p>
    <w:p w14:paraId="17F95AEE" w14:textId="77777777" w:rsidR="008F20EB" w:rsidRPr="00CA2817" w:rsidRDefault="00DA2222" w:rsidP="00C22C2D">
      <w:pPr>
        <w:pStyle w:val="Akapitzlist"/>
        <w:numPr>
          <w:ilvl w:val="0"/>
          <w:numId w:val="35"/>
        </w:numPr>
        <w:spacing w:afterLines="160" w:after="384"/>
        <w:ind w:left="284" w:hanging="284"/>
        <w:jc w:val="both"/>
        <w:rPr>
          <w:rFonts w:ascii="Times New Roman" w:hAnsi="Times New Roman" w:cs="Times New Roman"/>
          <w:lang w:eastAsia="ar-SA"/>
        </w:rPr>
      </w:pPr>
      <w:r w:rsidRPr="00CA2817">
        <w:rPr>
          <w:rFonts w:ascii="Times New Roman" w:hAnsi="Times New Roman" w:cs="Times New Roman"/>
          <w:lang w:eastAsia="ar-SA"/>
        </w:rPr>
        <w:t>Wykonawca zapłaci Zamawiającemu kary umowne w następujących przypadkach:</w:t>
      </w:r>
    </w:p>
    <w:p w14:paraId="54221CC0" w14:textId="6165B1C6" w:rsidR="0020087D" w:rsidRPr="00CA2817" w:rsidRDefault="00DA2222" w:rsidP="00C22C2D">
      <w:pPr>
        <w:pStyle w:val="Akapitzlist"/>
        <w:numPr>
          <w:ilvl w:val="0"/>
          <w:numId w:val="36"/>
        </w:numPr>
        <w:spacing w:afterLines="160" w:after="384"/>
        <w:ind w:left="284" w:hanging="284"/>
        <w:jc w:val="both"/>
        <w:rPr>
          <w:rFonts w:ascii="Times New Roman" w:hAnsi="Times New Roman" w:cs="Times New Roman"/>
        </w:rPr>
      </w:pPr>
      <w:r w:rsidRPr="00CA2817">
        <w:rPr>
          <w:rFonts w:ascii="Times New Roman" w:hAnsi="Times New Roman" w:cs="Times New Roman"/>
          <w:lang w:eastAsia="ar-SA"/>
        </w:rPr>
        <w:t xml:space="preserve">za </w:t>
      </w:r>
      <w:r w:rsidR="00074853">
        <w:rPr>
          <w:rFonts w:ascii="Times New Roman" w:hAnsi="Times New Roman" w:cs="Times New Roman"/>
          <w:lang w:eastAsia="ar-SA"/>
        </w:rPr>
        <w:t>opóźnienie</w:t>
      </w:r>
      <w:r w:rsidR="00074853" w:rsidRPr="00CA2817">
        <w:rPr>
          <w:rFonts w:ascii="Times New Roman" w:hAnsi="Times New Roman" w:cs="Times New Roman"/>
          <w:lang w:eastAsia="ar-SA"/>
        </w:rPr>
        <w:t xml:space="preserve"> </w:t>
      </w:r>
      <w:r w:rsidRPr="00CA2817">
        <w:rPr>
          <w:rFonts w:ascii="Times New Roman" w:hAnsi="Times New Roman" w:cs="Times New Roman"/>
          <w:lang w:eastAsia="ar-SA"/>
        </w:rPr>
        <w:t>w</w:t>
      </w:r>
      <w:r w:rsidR="007C0FA2" w:rsidRPr="00CA2817">
        <w:rPr>
          <w:rFonts w:ascii="Times New Roman" w:hAnsi="Times New Roman" w:cs="Times New Roman"/>
          <w:lang w:eastAsia="ar-SA"/>
        </w:rPr>
        <w:t xml:space="preserve"> wykonaniu</w:t>
      </w:r>
      <w:r w:rsidRPr="00CA2817">
        <w:rPr>
          <w:rFonts w:ascii="Times New Roman" w:hAnsi="Times New Roman" w:cs="Times New Roman"/>
          <w:lang w:eastAsia="ar-SA"/>
        </w:rPr>
        <w:t xml:space="preserve"> przedmiotu umowy</w:t>
      </w:r>
      <w:r w:rsidR="007C0FA2" w:rsidRPr="00CA2817">
        <w:rPr>
          <w:rFonts w:ascii="Times New Roman" w:hAnsi="Times New Roman" w:cs="Times New Roman"/>
          <w:lang w:eastAsia="ar-SA"/>
        </w:rPr>
        <w:t xml:space="preserve"> lub zgłoszenia robót z brakującymi dokumentami odbiorowymi -</w:t>
      </w:r>
      <w:r w:rsidRPr="00CA2817">
        <w:rPr>
          <w:rFonts w:ascii="Times New Roman" w:hAnsi="Times New Roman" w:cs="Times New Roman"/>
          <w:lang w:eastAsia="ar-SA"/>
        </w:rPr>
        <w:t xml:space="preserve"> w wysokości </w:t>
      </w:r>
      <w:r w:rsidRPr="00CA2817">
        <w:rPr>
          <w:rFonts w:ascii="Times New Roman" w:hAnsi="Times New Roman" w:cs="Times New Roman"/>
          <w:b/>
          <w:lang w:eastAsia="ar-SA"/>
        </w:rPr>
        <w:t>0,2 %</w:t>
      </w:r>
      <w:r w:rsidRPr="00CA2817">
        <w:rPr>
          <w:rFonts w:ascii="Times New Roman" w:hAnsi="Times New Roman" w:cs="Times New Roman"/>
          <w:lang w:eastAsia="ar-SA"/>
        </w:rPr>
        <w:t xml:space="preserve"> wynagrodzenia </w:t>
      </w:r>
      <w:r w:rsidR="00FE443D" w:rsidRPr="00CA2817">
        <w:rPr>
          <w:rFonts w:ascii="Times New Roman" w:hAnsi="Times New Roman" w:cs="Times New Roman"/>
          <w:lang w:eastAsia="ar-SA"/>
        </w:rPr>
        <w:t xml:space="preserve">umownego </w:t>
      </w:r>
      <w:r w:rsidRPr="00CA2817">
        <w:rPr>
          <w:rFonts w:ascii="Times New Roman" w:hAnsi="Times New Roman" w:cs="Times New Roman"/>
          <w:lang w:eastAsia="ar-SA"/>
        </w:rPr>
        <w:t>brutto</w:t>
      </w:r>
      <w:r w:rsidRPr="00CA2817">
        <w:rPr>
          <w:rFonts w:ascii="Times New Roman" w:hAnsi="Times New Roman" w:cs="Times New Roman"/>
        </w:rPr>
        <w:t xml:space="preserve"> za każdy dzień </w:t>
      </w:r>
      <w:r w:rsidR="00074853">
        <w:rPr>
          <w:rFonts w:ascii="Times New Roman" w:hAnsi="Times New Roman" w:cs="Times New Roman"/>
        </w:rPr>
        <w:t>opóźnienia</w:t>
      </w:r>
      <w:r w:rsidRPr="00CA2817">
        <w:rPr>
          <w:rFonts w:ascii="Times New Roman" w:hAnsi="Times New Roman" w:cs="Times New Roman"/>
        </w:rPr>
        <w:t>;</w:t>
      </w:r>
    </w:p>
    <w:p w14:paraId="3BB5C5BF" w14:textId="648C44FD" w:rsidR="00DA2222" w:rsidRPr="00CA2817" w:rsidRDefault="005A2F65" w:rsidP="00C22C2D">
      <w:pPr>
        <w:pStyle w:val="Akapitzlist"/>
        <w:numPr>
          <w:ilvl w:val="0"/>
          <w:numId w:val="36"/>
        </w:numPr>
        <w:spacing w:afterLines="160" w:after="384"/>
        <w:ind w:left="284" w:hanging="284"/>
        <w:jc w:val="both"/>
        <w:rPr>
          <w:rFonts w:ascii="Times New Roman" w:hAnsi="Times New Roman" w:cs="Times New Roman"/>
        </w:rPr>
      </w:pPr>
      <w:r w:rsidRPr="00CA2817">
        <w:rPr>
          <w:rFonts w:ascii="Times New Roman" w:hAnsi="Times New Roman" w:cs="Times New Roman"/>
        </w:rPr>
        <w:t xml:space="preserve">za niewykonanie obowiązków określonych w § 2 ust. </w:t>
      </w:r>
      <w:r w:rsidR="005730F7" w:rsidRPr="00CA2817">
        <w:rPr>
          <w:rFonts w:ascii="Times New Roman" w:hAnsi="Times New Roman" w:cs="Times New Roman"/>
        </w:rPr>
        <w:t>7</w:t>
      </w:r>
      <w:r w:rsidRPr="00CA2817">
        <w:rPr>
          <w:rFonts w:ascii="Times New Roman" w:hAnsi="Times New Roman" w:cs="Times New Roman"/>
        </w:rPr>
        <w:t xml:space="preserve"> </w:t>
      </w:r>
      <w:proofErr w:type="spellStart"/>
      <w:r w:rsidRPr="00CA2817">
        <w:rPr>
          <w:rFonts w:ascii="Times New Roman" w:hAnsi="Times New Roman" w:cs="Times New Roman"/>
        </w:rPr>
        <w:t>zd</w:t>
      </w:r>
      <w:proofErr w:type="spellEnd"/>
      <w:r w:rsidRPr="00CA2817">
        <w:rPr>
          <w:rFonts w:ascii="Times New Roman" w:hAnsi="Times New Roman" w:cs="Times New Roman"/>
        </w:rPr>
        <w:t>. 3</w:t>
      </w:r>
      <w:r w:rsidR="007705E0" w:rsidRPr="00CA2817">
        <w:rPr>
          <w:rFonts w:ascii="Times New Roman" w:hAnsi="Times New Roman" w:cs="Times New Roman"/>
        </w:rPr>
        <w:t xml:space="preserve"> </w:t>
      </w:r>
      <w:r w:rsidRPr="00CA2817">
        <w:rPr>
          <w:rFonts w:ascii="Times New Roman" w:hAnsi="Times New Roman" w:cs="Times New Roman"/>
        </w:rPr>
        <w:t xml:space="preserve"> – w wysokości </w:t>
      </w:r>
      <w:r w:rsidRPr="00CA2817">
        <w:rPr>
          <w:rFonts w:ascii="Times New Roman" w:hAnsi="Times New Roman" w:cs="Times New Roman"/>
          <w:b/>
        </w:rPr>
        <w:t>0,1 %</w:t>
      </w:r>
      <w:r w:rsidRPr="00CA2817">
        <w:rPr>
          <w:rFonts w:ascii="Times New Roman" w:hAnsi="Times New Roman" w:cs="Times New Roman"/>
        </w:rPr>
        <w:t xml:space="preserve"> wynagrodzenia umownego brutto, za każdy dzień </w:t>
      </w:r>
      <w:r w:rsidR="006C53EA" w:rsidRPr="00CA2817">
        <w:rPr>
          <w:rFonts w:ascii="Times New Roman" w:hAnsi="Times New Roman" w:cs="Times New Roman"/>
        </w:rPr>
        <w:t>zwłoki</w:t>
      </w:r>
      <w:r w:rsidRPr="00CA2817">
        <w:rPr>
          <w:rFonts w:ascii="Times New Roman" w:hAnsi="Times New Roman" w:cs="Times New Roman"/>
        </w:rPr>
        <w:t xml:space="preserve">; </w:t>
      </w:r>
    </w:p>
    <w:p w14:paraId="476FFB9D" w14:textId="427A2B91" w:rsidR="005A2F65" w:rsidRPr="00CA2817" w:rsidRDefault="005A2F65" w:rsidP="00C22C2D">
      <w:pPr>
        <w:pStyle w:val="Akapitzlist"/>
        <w:numPr>
          <w:ilvl w:val="0"/>
          <w:numId w:val="36"/>
        </w:numPr>
        <w:spacing w:afterLines="160" w:after="384"/>
        <w:ind w:left="284" w:hanging="284"/>
        <w:jc w:val="both"/>
        <w:rPr>
          <w:rFonts w:ascii="Times New Roman" w:hAnsi="Times New Roman" w:cs="Times New Roman"/>
        </w:rPr>
      </w:pPr>
      <w:r w:rsidRPr="00CA2817">
        <w:rPr>
          <w:rFonts w:ascii="Times New Roman" w:hAnsi="Times New Roman" w:cs="Times New Roman"/>
        </w:rPr>
        <w:t>z tytułu</w:t>
      </w:r>
      <w:r w:rsidR="006C53EA" w:rsidRPr="00CA2817">
        <w:rPr>
          <w:rFonts w:ascii="Times New Roman" w:hAnsi="Times New Roman" w:cs="Times New Roman"/>
        </w:rPr>
        <w:t xml:space="preserve"> </w:t>
      </w:r>
      <w:r w:rsidR="0060480E">
        <w:rPr>
          <w:rFonts w:ascii="Times New Roman" w:hAnsi="Times New Roman" w:cs="Times New Roman"/>
        </w:rPr>
        <w:t xml:space="preserve">opóźnienia </w:t>
      </w:r>
      <w:r w:rsidRPr="00CA2817">
        <w:rPr>
          <w:rFonts w:ascii="Times New Roman" w:hAnsi="Times New Roman" w:cs="Times New Roman"/>
        </w:rPr>
        <w:t xml:space="preserve">w przystąpieniu do wykonywania robót budowlanych w terminie określonym </w:t>
      </w:r>
      <w:r w:rsidR="006C53EA" w:rsidRPr="00CA2817">
        <w:rPr>
          <w:rFonts w:ascii="Times New Roman" w:hAnsi="Times New Roman" w:cs="Times New Roman"/>
        </w:rPr>
        <w:t xml:space="preserve"> </w:t>
      </w:r>
      <w:r w:rsidRPr="00CA2817">
        <w:rPr>
          <w:rFonts w:ascii="Times New Roman" w:hAnsi="Times New Roman" w:cs="Times New Roman"/>
        </w:rPr>
        <w:t xml:space="preserve">w § </w:t>
      </w:r>
      <w:r w:rsidR="007F7C77" w:rsidRPr="00CA2817">
        <w:rPr>
          <w:rFonts w:ascii="Times New Roman" w:hAnsi="Times New Roman" w:cs="Times New Roman"/>
        </w:rPr>
        <w:t>7 ust. 1. pkt 1</w:t>
      </w:r>
      <w:r w:rsidRPr="00CA2817">
        <w:rPr>
          <w:rFonts w:ascii="Times New Roman" w:hAnsi="Times New Roman" w:cs="Times New Roman"/>
        </w:rPr>
        <w:t xml:space="preserve"> umowy – w wysokości </w:t>
      </w:r>
      <w:r w:rsidRPr="00CA2817">
        <w:rPr>
          <w:rFonts w:ascii="Times New Roman" w:hAnsi="Times New Roman" w:cs="Times New Roman"/>
          <w:b/>
        </w:rPr>
        <w:t>0,01 %</w:t>
      </w:r>
      <w:r w:rsidRPr="00CA2817">
        <w:rPr>
          <w:rFonts w:ascii="Times New Roman" w:hAnsi="Times New Roman" w:cs="Times New Roman"/>
        </w:rPr>
        <w:t xml:space="preserve"> wynagrodzenia umownego brutto za każdy dzień </w:t>
      </w:r>
      <w:r w:rsidR="006C53EA" w:rsidRPr="00CA2817">
        <w:rPr>
          <w:rFonts w:ascii="Times New Roman" w:hAnsi="Times New Roman" w:cs="Times New Roman"/>
        </w:rPr>
        <w:t>zwłoki</w:t>
      </w:r>
      <w:r w:rsidRPr="00CA2817">
        <w:rPr>
          <w:rFonts w:ascii="Times New Roman" w:hAnsi="Times New Roman" w:cs="Times New Roman"/>
        </w:rPr>
        <w:t xml:space="preserve">; </w:t>
      </w:r>
    </w:p>
    <w:p w14:paraId="2E149DF6" w14:textId="77777777" w:rsidR="005A2F65" w:rsidRPr="00CA2817" w:rsidRDefault="006259FE" w:rsidP="00C22C2D">
      <w:pPr>
        <w:pStyle w:val="Akapitzlist"/>
        <w:numPr>
          <w:ilvl w:val="0"/>
          <w:numId w:val="36"/>
        </w:numPr>
        <w:spacing w:afterLines="160" w:after="384"/>
        <w:ind w:left="284" w:hanging="284"/>
        <w:jc w:val="both"/>
        <w:rPr>
          <w:rFonts w:ascii="Times New Roman" w:hAnsi="Times New Roman" w:cs="Times New Roman"/>
        </w:rPr>
      </w:pPr>
      <w:r w:rsidRPr="00CA2817">
        <w:rPr>
          <w:rFonts w:ascii="Times New Roman" w:hAnsi="Times New Roman" w:cs="Times New Roman"/>
        </w:rPr>
        <w:t xml:space="preserve">za </w:t>
      </w:r>
      <w:r w:rsidR="00D40990" w:rsidRPr="00CA2817">
        <w:rPr>
          <w:rFonts w:ascii="Times New Roman" w:hAnsi="Times New Roman" w:cs="Times New Roman"/>
        </w:rPr>
        <w:t xml:space="preserve">każdy dzień </w:t>
      </w:r>
      <w:r w:rsidR="006C53EA" w:rsidRPr="00CA2817">
        <w:rPr>
          <w:rFonts w:ascii="Times New Roman" w:hAnsi="Times New Roman" w:cs="Times New Roman"/>
        </w:rPr>
        <w:t>zwłoki</w:t>
      </w:r>
      <w:r w:rsidR="00D40990" w:rsidRPr="00CA2817">
        <w:rPr>
          <w:rFonts w:ascii="Times New Roman" w:hAnsi="Times New Roman" w:cs="Times New Roman"/>
        </w:rPr>
        <w:t xml:space="preserve"> z tytułu usunięcia wad, usterek i uszkodzeń stwierdzonych podczas </w:t>
      </w:r>
      <w:r w:rsidR="0011114F" w:rsidRPr="00CA2817">
        <w:rPr>
          <w:rFonts w:ascii="Times New Roman" w:hAnsi="Times New Roman" w:cs="Times New Roman"/>
        </w:rPr>
        <w:t xml:space="preserve">odbiorów częściowych, przy </w:t>
      </w:r>
      <w:r w:rsidR="00D40990" w:rsidRPr="00CA2817">
        <w:rPr>
          <w:rFonts w:ascii="Times New Roman" w:hAnsi="Times New Roman" w:cs="Times New Roman"/>
        </w:rPr>
        <w:t>odbior</w:t>
      </w:r>
      <w:r w:rsidR="0011114F" w:rsidRPr="00CA2817">
        <w:rPr>
          <w:rFonts w:ascii="Times New Roman" w:hAnsi="Times New Roman" w:cs="Times New Roman"/>
        </w:rPr>
        <w:t>ze</w:t>
      </w:r>
      <w:r w:rsidR="00D40990" w:rsidRPr="00CA2817">
        <w:rPr>
          <w:rFonts w:ascii="Times New Roman" w:hAnsi="Times New Roman" w:cs="Times New Roman"/>
        </w:rPr>
        <w:t xml:space="preserve"> końcow</w:t>
      </w:r>
      <w:r w:rsidR="0011114F" w:rsidRPr="00CA2817">
        <w:rPr>
          <w:rFonts w:ascii="Times New Roman" w:hAnsi="Times New Roman" w:cs="Times New Roman"/>
        </w:rPr>
        <w:t>ym</w:t>
      </w:r>
      <w:r w:rsidR="00D40990" w:rsidRPr="00CA2817">
        <w:rPr>
          <w:rFonts w:ascii="Times New Roman" w:hAnsi="Times New Roman" w:cs="Times New Roman"/>
        </w:rPr>
        <w:t xml:space="preserve"> robót – w wysokości </w:t>
      </w:r>
      <w:r w:rsidR="00D40990" w:rsidRPr="00CA2817">
        <w:rPr>
          <w:rFonts w:ascii="Times New Roman" w:hAnsi="Times New Roman" w:cs="Times New Roman"/>
          <w:b/>
        </w:rPr>
        <w:t>0,</w:t>
      </w:r>
      <w:r w:rsidR="00B764CC" w:rsidRPr="00CA2817">
        <w:rPr>
          <w:rFonts w:ascii="Times New Roman" w:hAnsi="Times New Roman" w:cs="Times New Roman"/>
          <w:b/>
        </w:rPr>
        <w:t>1</w:t>
      </w:r>
      <w:r w:rsidR="00D40990" w:rsidRPr="00CA2817">
        <w:rPr>
          <w:rFonts w:ascii="Times New Roman" w:hAnsi="Times New Roman" w:cs="Times New Roman"/>
          <w:b/>
        </w:rPr>
        <w:t xml:space="preserve"> %</w:t>
      </w:r>
      <w:r w:rsidR="00D40990" w:rsidRPr="00CA2817">
        <w:rPr>
          <w:rFonts w:ascii="Times New Roman" w:hAnsi="Times New Roman" w:cs="Times New Roman"/>
        </w:rPr>
        <w:t xml:space="preserve"> wynagrodzenia umownego brutto za każdy </w:t>
      </w:r>
      <w:r w:rsidR="0011114F" w:rsidRPr="00CA2817">
        <w:rPr>
          <w:rFonts w:ascii="Times New Roman" w:hAnsi="Times New Roman" w:cs="Times New Roman"/>
        </w:rPr>
        <w:t xml:space="preserve">rozpoczęty </w:t>
      </w:r>
      <w:r w:rsidR="00D40990" w:rsidRPr="00CA2817">
        <w:rPr>
          <w:rFonts w:ascii="Times New Roman" w:hAnsi="Times New Roman" w:cs="Times New Roman"/>
        </w:rPr>
        <w:t xml:space="preserve">dzień </w:t>
      </w:r>
      <w:r w:rsidR="006C53EA" w:rsidRPr="00CA2817">
        <w:rPr>
          <w:rFonts w:ascii="Times New Roman" w:hAnsi="Times New Roman" w:cs="Times New Roman"/>
        </w:rPr>
        <w:t>zwłoki</w:t>
      </w:r>
      <w:r w:rsidR="00D40990" w:rsidRPr="00CA2817">
        <w:rPr>
          <w:rFonts w:ascii="Times New Roman" w:hAnsi="Times New Roman" w:cs="Times New Roman"/>
        </w:rPr>
        <w:t xml:space="preserve">, liczony od terminu wskazanego w  § </w:t>
      </w:r>
      <w:r w:rsidR="0053240F" w:rsidRPr="00CA2817">
        <w:rPr>
          <w:rFonts w:ascii="Times New Roman" w:hAnsi="Times New Roman" w:cs="Times New Roman"/>
        </w:rPr>
        <w:t>8</w:t>
      </w:r>
      <w:r w:rsidR="00D40990" w:rsidRPr="00CA2817">
        <w:rPr>
          <w:rFonts w:ascii="Times New Roman" w:hAnsi="Times New Roman" w:cs="Times New Roman"/>
        </w:rPr>
        <w:t xml:space="preserve"> ust. 5. pkt 1 umowy;</w:t>
      </w:r>
    </w:p>
    <w:p w14:paraId="67FCBDBB" w14:textId="09C80078" w:rsidR="00D40990" w:rsidRPr="00CA2817" w:rsidRDefault="00D40990" w:rsidP="00C22C2D">
      <w:pPr>
        <w:pStyle w:val="Akapitzlist"/>
        <w:numPr>
          <w:ilvl w:val="0"/>
          <w:numId w:val="36"/>
        </w:numPr>
        <w:spacing w:afterLines="160" w:after="384"/>
        <w:ind w:left="284" w:hanging="284"/>
        <w:jc w:val="both"/>
        <w:rPr>
          <w:rFonts w:ascii="Times New Roman" w:hAnsi="Times New Roman" w:cs="Times New Roman"/>
        </w:rPr>
      </w:pPr>
      <w:r w:rsidRPr="00CA2817">
        <w:rPr>
          <w:rFonts w:ascii="Times New Roman" w:hAnsi="Times New Roman" w:cs="Times New Roman"/>
        </w:rPr>
        <w:t xml:space="preserve">za każdy dzień </w:t>
      </w:r>
      <w:r w:rsidR="006C53EA" w:rsidRPr="00CA2817">
        <w:rPr>
          <w:rFonts w:ascii="Times New Roman" w:hAnsi="Times New Roman" w:cs="Times New Roman"/>
        </w:rPr>
        <w:t>zwłoki</w:t>
      </w:r>
      <w:r w:rsidRPr="00CA2817">
        <w:rPr>
          <w:rFonts w:ascii="Times New Roman" w:hAnsi="Times New Roman" w:cs="Times New Roman"/>
        </w:rPr>
        <w:t xml:space="preserve"> z tytułu usunięcia wad przedmiotu umowy, stwierdzonych w okresie obowiązującej gwarancji i rękojmi za wady – w wysokości </w:t>
      </w:r>
      <w:r w:rsidRPr="00CA2817">
        <w:rPr>
          <w:rFonts w:ascii="Times New Roman" w:hAnsi="Times New Roman" w:cs="Times New Roman"/>
          <w:b/>
        </w:rPr>
        <w:t>0,02  %</w:t>
      </w:r>
      <w:r w:rsidRPr="00CA2817">
        <w:rPr>
          <w:rFonts w:ascii="Times New Roman" w:hAnsi="Times New Roman" w:cs="Times New Roman"/>
        </w:rPr>
        <w:t xml:space="preserve"> wynagrodzenia umownego brutto za każdy dzień </w:t>
      </w:r>
      <w:r w:rsidR="006C53EA" w:rsidRPr="00CA2817">
        <w:rPr>
          <w:rFonts w:ascii="Times New Roman" w:hAnsi="Times New Roman" w:cs="Times New Roman"/>
        </w:rPr>
        <w:t>zwłoki</w:t>
      </w:r>
      <w:r w:rsidRPr="00CA2817">
        <w:rPr>
          <w:rFonts w:ascii="Times New Roman" w:hAnsi="Times New Roman" w:cs="Times New Roman"/>
        </w:rPr>
        <w:t xml:space="preserve">, liczony od terminu wskazanego w § </w:t>
      </w:r>
      <w:r w:rsidR="007F7C77" w:rsidRPr="00CA2817">
        <w:rPr>
          <w:rFonts w:ascii="Times New Roman" w:hAnsi="Times New Roman" w:cs="Times New Roman"/>
        </w:rPr>
        <w:t>9</w:t>
      </w:r>
      <w:r w:rsidRPr="00CA2817">
        <w:rPr>
          <w:rFonts w:ascii="Times New Roman" w:hAnsi="Times New Roman" w:cs="Times New Roman"/>
        </w:rPr>
        <w:t xml:space="preserve"> ust. </w:t>
      </w:r>
      <w:r w:rsidR="009E1493">
        <w:rPr>
          <w:rFonts w:ascii="Times New Roman" w:hAnsi="Times New Roman" w:cs="Times New Roman"/>
        </w:rPr>
        <w:t>5</w:t>
      </w:r>
      <w:r w:rsidRPr="00CA2817">
        <w:rPr>
          <w:rFonts w:ascii="Times New Roman" w:hAnsi="Times New Roman" w:cs="Times New Roman"/>
        </w:rPr>
        <w:t xml:space="preserve"> umowy;</w:t>
      </w:r>
    </w:p>
    <w:p w14:paraId="6607A731" w14:textId="77777777" w:rsidR="0076020D" w:rsidRPr="00CA2817" w:rsidRDefault="00AF3BC7" w:rsidP="00C22C2D">
      <w:pPr>
        <w:pStyle w:val="Akapitzlist"/>
        <w:numPr>
          <w:ilvl w:val="0"/>
          <w:numId w:val="36"/>
        </w:numPr>
        <w:spacing w:afterLines="160" w:after="384"/>
        <w:ind w:left="284" w:hanging="284"/>
        <w:jc w:val="both"/>
        <w:rPr>
          <w:rFonts w:ascii="Times New Roman" w:hAnsi="Times New Roman" w:cs="Times New Roman"/>
        </w:rPr>
      </w:pPr>
      <w:r w:rsidRPr="00CA2817">
        <w:rPr>
          <w:rFonts w:ascii="Times New Roman" w:hAnsi="Times New Roman" w:cs="Times New Roman"/>
        </w:rPr>
        <w:t xml:space="preserve">z tytułu </w:t>
      </w:r>
      <w:r w:rsidR="006C53EA" w:rsidRPr="00CA2817">
        <w:rPr>
          <w:rFonts w:ascii="Times New Roman" w:hAnsi="Times New Roman" w:cs="Times New Roman"/>
        </w:rPr>
        <w:t>zwłoki</w:t>
      </w:r>
      <w:r w:rsidRPr="00CA2817">
        <w:rPr>
          <w:rFonts w:ascii="Times New Roman" w:hAnsi="Times New Roman" w:cs="Times New Roman"/>
        </w:rPr>
        <w:t xml:space="preserve"> w przekazaniu map powykonawczych – w wysokości </w:t>
      </w:r>
      <w:r w:rsidRPr="00CA2817">
        <w:rPr>
          <w:rFonts w:ascii="Times New Roman" w:hAnsi="Times New Roman" w:cs="Times New Roman"/>
          <w:b/>
        </w:rPr>
        <w:t>0,02 %</w:t>
      </w:r>
      <w:r w:rsidRPr="00CA2817">
        <w:rPr>
          <w:rFonts w:ascii="Times New Roman" w:hAnsi="Times New Roman" w:cs="Times New Roman"/>
        </w:rPr>
        <w:t xml:space="preserve"> wynagrodzenia umownego brutto za każdy dzień </w:t>
      </w:r>
      <w:r w:rsidR="006C53EA" w:rsidRPr="00CA2817">
        <w:rPr>
          <w:rFonts w:ascii="Times New Roman" w:hAnsi="Times New Roman" w:cs="Times New Roman"/>
        </w:rPr>
        <w:t>zwłoki</w:t>
      </w:r>
      <w:r w:rsidRPr="00CA2817">
        <w:rPr>
          <w:rFonts w:ascii="Times New Roman" w:hAnsi="Times New Roman" w:cs="Times New Roman"/>
        </w:rPr>
        <w:t xml:space="preserve"> liczony od terminu wskazanego w § 5 ust. </w:t>
      </w:r>
      <w:r w:rsidR="0053240F" w:rsidRPr="00CA2817">
        <w:rPr>
          <w:rFonts w:ascii="Times New Roman" w:hAnsi="Times New Roman" w:cs="Times New Roman"/>
        </w:rPr>
        <w:t>1 pkt. 7</w:t>
      </w:r>
      <w:r w:rsidRPr="00CA2817">
        <w:rPr>
          <w:rFonts w:ascii="Times New Roman" w:hAnsi="Times New Roman" w:cs="Times New Roman"/>
        </w:rPr>
        <w:t xml:space="preserve"> umowy</w:t>
      </w:r>
      <w:r w:rsidR="00A74FF9" w:rsidRPr="00CA2817">
        <w:rPr>
          <w:rFonts w:ascii="Times New Roman" w:hAnsi="Times New Roman" w:cs="Times New Roman"/>
        </w:rPr>
        <w:t>;</w:t>
      </w:r>
    </w:p>
    <w:p w14:paraId="373D15A2" w14:textId="41F556D3" w:rsidR="00C22C2D" w:rsidRDefault="007637FD" w:rsidP="00C22C2D">
      <w:pPr>
        <w:pStyle w:val="Akapitzlist"/>
        <w:numPr>
          <w:ilvl w:val="0"/>
          <w:numId w:val="36"/>
        </w:numPr>
        <w:tabs>
          <w:tab w:val="left" w:pos="851"/>
        </w:tabs>
        <w:spacing w:afterLines="160" w:after="384"/>
        <w:ind w:left="284" w:hanging="284"/>
        <w:jc w:val="both"/>
        <w:rPr>
          <w:rFonts w:ascii="Times New Roman" w:hAnsi="Times New Roman" w:cs="Times New Roman"/>
        </w:rPr>
      </w:pPr>
      <w:r w:rsidRPr="00CA2817">
        <w:rPr>
          <w:rFonts w:ascii="Times New Roman" w:eastAsia="CIDFont+F2" w:hAnsi="Times New Roman" w:cs="Times New Roman"/>
        </w:rPr>
        <w:t>za niewykonanie obowiązku zatrudnienia osoby na podstawie umowy o pracę  określonego w § 1</w:t>
      </w:r>
      <w:r w:rsidR="008374C4" w:rsidRPr="00CA2817">
        <w:rPr>
          <w:rFonts w:ascii="Times New Roman" w:eastAsia="CIDFont+F2" w:hAnsi="Times New Roman" w:cs="Times New Roman"/>
        </w:rPr>
        <w:t>6</w:t>
      </w:r>
      <w:r w:rsidRPr="00CA2817">
        <w:rPr>
          <w:rFonts w:ascii="Times New Roman" w:eastAsia="CIDFont+F2" w:hAnsi="Times New Roman" w:cs="Times New Roman"/>
        </w:rPr>
        <w:t xml:space="preserve"> umowy w wysokości 500,00 zł. </w:t>
      </w:r>
      <w:r w:rsidRPr="00CA2817">
        <w:rPr>
          <w:rFonts w:ascii="Times New Roman" w:eastAsia="CIDFont+F2" w:hAnsi="Times New Roman" w:cs="Times New Roman"/>
          <w:i/>
          <w:iCs/>
        </w:rPr>
        <w:t>(słownie: pięćset złotych 00/100)</w:t>
      </w:r>
      <w:r w:rsidRPr="00CA2817">
        <w:rPr>
          <w:rFonts w:ascii="Times New Roman" w:eastAsia="CIDFont+F2" w:hAnsi="Times New Roman" w:cs="Times New Roman"/>
        </w:rPr>
        <w:t xml:space="preserve"> </w:t>
      </w:r>
      <w:r w:rsidRPr="00CA2817">
        <w:rPr>
          <w:rFonts w:ascii="Times New Roman" w:hAnsi="Times New Roman" w:cs="Times New Roman"/>
        </w:rPr>
        <w:t xml:space="preserve"> za każdy przypadek niewykonania tego obowiązku</w:t>
      </w:r>
      <w:r w:rsidR="003B4578">
        <w:rPr>
          <w:rFonts w:ascii="Times New Roman" w:hAnsi="Times New Roman" w:cs="Times New Roman"/>
        </w:rPr>
        <w:t>;</w:t>
      </w:r>
    </w:p>
    <w:p w14:paraId="661A9BBF" w14:textId="7C10B91C" w:rsidR="00C22C2D" w:rsidRDefault="008F4495" w:rsidP="00C22C2D">
      <w:pPr>
        <w:pStyle w:val="Akapitzlist"/>
        <w:numPr>
          <w:ilvl w:val="0"/>
          <w:numId w:val="36"/>
        </w:numPr>
        <w:tabs>
          <w:tab w:val="left" w:pos="851"/>
        </w:tabs>
        <w:spacing w:afterLines="160" w:after="384"/>
        <w:ind w:left="284" w:hanging="284"/>
        <w:jc w:val="both"/>
        <w:rPr>
          <w:rFonts w:ascii="Times New Roman" w:hAnsi="Times New Roman" w:cs="Times New Roman"/>
        </w:rPr>
      </w:pPr>
      <w:r w:rsidRPr="00C22C2D">
        <w:rPr>
          <w:rFonts w:ascii="Times New Roman" w:eastAsia="Times New Roman" w:hAnsi="Times New Roman" w:cs="Times New Roman"/>
          <w:lang w:eastAsia="pl-PL"/>
        </w:rPr>
        <w:lastRenderedPageBreak/>
        <w:t>500,00 zł za każdy dzień opóźnienia w przedstawieniu Zamawiającemu</w:t>
      </w:r>
      <w:r w:rsidR="00AF2AD3" w:rsidRPr="00C22C2D">
        <w:rPr>
          <w:rFonts w:ascii="Times New Roman" w:eastAsia="Times New Roman" w:hAnsi="Times New Roman" w:cs="Times New Roman"/>
          <w:lang w:eastAsia="pl-PL"/>
        </w:rPr>
        <w:t xml:space="preserve">  wraz </w:t>
      </w:r>
      <w:r w:rsidR="00AF2AD3" w:rsidRPr="00C22C2D">
        <w:rPr>
          <w:rFonts w:ascii="Times New Roman" w:hAnsi="Times New Roman" w:cs="Times New Roman"/>
        </w:rPr>
        <w:t>fakturą oświadczenia o zatrudnieniu na podstawie umowy o pracę, zgodnie z § 16 pkt</w:t>
      </w:r>
      <w:r w:rsidR="005730F7" w:rsidRPr="00C22C2D">
        <w:rPr>
          <w:rFonts w:ascii="Times New Roman" w:hAnsi="Times New Roman" w:cs="Times New Roman"/>
        </w:rPr>
        <w:t xml:space="preserve"> </w:t>
      </w:r>
      <w:r w:rsidR="00AF2AD3" w:rsidRPr="00C22C2D">
        <w:rPr>
          <w:rFonts w:ascii="Times New Roman" w:hAnsi="Times New Roman" w:cs="Times New Roman"/>
        </w:rPr>
        <w:t>1 umowy</w:t>
      </w:r>
      <w:r w:rsidR="003B4578">
        <w:rPr>
          <w:rFonts w:ascii="Times New Roman" w:hAnsi="Times New Roman" w:cs="Times New Roman"/>
        </w:rPr>
        <w:t>;</w:t>
      </w:r>
    </w:p>
    <w:p w14:paraId="6B2F2132" w14:textId="289A6CEC" w:rsidR="00C22C2D" w:rsidRDefault="00F03B11" w:rsidP="00C22C2D">
      <w:pPr>
        <w:pStyle w:val="Akapitzlist"/>
        <w:numPr>
          <w:ilvl w:val="0"/>
          <w:numId w:val="36"/>
        </w:numPr>
        <w:tabs>
          <w:tab w:val="left" w:pos="851"/>
        </w:tabs>
        <w:spacing w:afterLines="160" w:after="384"/>
        <w:ind w:left="284" w:hanging="284"/>
        <w:jc w:val="both"/>
        <w:rPr>
          <w:rFonts w:ascii="Times New Roman" w:hAnsi="Times New Roman" w:cs="Times New Roman"/>
        </w:rPr>
      </w:pPr>
      <w:r w:rsidRPr="00C22C2D">
        <w:rPr>
          <w:rFonts w:ascii="Times New Roman" w:eastAsia="Times New Roman" w:hAnsi="Times New Roman" w:cs="Times New Roman"/>
          <w:lang w:eastAsia="pl-PL"/>
        </w:rPr>
        <w:t>z</w:t>
      </w:r>
      <w:r w:rsidR="00CB736A" w:rsidRPr="00C22C2D">
        <w:rPr>
          <w:rFonts w:ascii="Times New Roman" w:hAnsi="Times New Roman" w:cs="Times New Roman"/>
        </w:rPr>
        <w:t xml:space="preserve">  tytułu zwłoki w </w:t>
      </w:r>
      <w:r w:rsidRPr="00C22C2D">
        <w:rPr>
          <w:rFonts w:ascii="Times New Roman" w:eastAsia="Times New Roman" w:hAnsi="Times New Roman" w:cs="Times New Roman"/>
          <w:lang w:eastAsia="pl-PL"/>
        </w:rPr>
        <w:t>przedłożeni</w:t>
      </w:r>
      <w:r w:rsidR="00CB736A" w:rsidRPr="00C22C2D">
        <w:rPr>
          <w:rFonts w:ascii="Times New Roman" w:eastAsia="Times New Roman" w:hAnsi="Times New Roman" w:cs="Times New Roman"/>
          <w:lang w:eastAsia="pl-PL"/>
        </w:rPr>
        <w:t>u</w:t>
      </w:r>
      <w:r w:rsidRPr="00C22C2D">
        <w:rPr>
          <w:rFonts w:ascii="Times New Roman" w:eastAsia="Times New Roman" w:hAnsi="Times New Roman" w:cs="Times New Roman"/>
          <w:lang w:eastAsia="pl-PL"/>
        </w:rPr>
        <w:t xml:space="preserve"> harmonogramu rzeczowo – finansowego realizacji przedmiotu umowy,  w wysokości 400,00 zł brutto za każdy dzień zwłoki,</w:t>
      </w:r>
      <w:r w:rsidR="00CB736A" w:rsidRPr="00C22C2D">
        <w:rPr>
          <w:rFonts w:ascii="Times New Roman" w:eastAsia="Times New Roman" w:hAnsi="Times New Roman" w:cs="Times New Roman"/>
          <w:lang w:eastAsia="pl-PL"/>
        </w:rPr>
        <w:t xml:space="preserve"> </w:t>
      </w:r>
      <w:r w:rsidR="00CB736A" w:rsidRPr="00C22C2D">
        <w:rPr>
          <w:rFonts w:ascii="Times New Roman" w:hAnsi="Times New Roman" w:cs="Times New Roman"/>
        </w:rPr>
        <w:t>liczony od terminu wskazanego w  § 5 pkt 2 umowy</w:t>
      </w:r>
      <w:r w:rsidR="003B4578">
        <w:rPr>
          <w:rFonts w:ascii="Times New Roman" w:hAnsi="Times New Roman" w:cs="Times New Roman"/>
        </w:rPr>
        <w:t>;</w:t>
      </w:r>
    </w:p>
    <w:p w14:paraId="58DD8266" w14:textId="77777777" w:rsidR="00C22C2D" w:rsidRPr="00C22C2D" w:rsidRDefault="005D7510" w:rsidP="00D036A4">
      <w:pPr>
        <w:pStyle w:val="Akapitzlist"/>
        <w:numPr>
          <w:ilvl w:val="0"/>
          <w:numId w:val="36"/>
        </w:numPr>
        <w:tabs>
          <w:tab w:val="left" w:pos="426"/>
        </w:tabs>
        <w:spacing w:afterLines="160" w:after="384"/>
        <w:ind w:left="284" w:hanging="284"/>
        <w:jc w:val="both"/>
        <w:rPr>
          <w:rFonts w:ascii="Times New Roman" w:hAnsi="Times New Roman" w:cs="Times New Roman"/>
        </w:rPr>
      </w:pPr>
      <w:r w:rsidRPr="00C22C2D">
        <w:rPr>
          <w:rFonts w:ascii="Times New Roman" w:hAnsi="Times New Roman" w:cs="Times New Roman"/>
        </w:rPr>
        <w:t xml:space="preserve">z tytułu </w:t>
      </w:r>
      <w:r w:rsidR="006365BD" w:rsidRPr="00C22C2D">
        <w:rPr>
          <w:rFonts w:ascii="Times New Roman" w:hAnsi="Times New Roman" w:cs="Times New Roman"/>
        </w:rPr>
        <w:t xml:space="preserve">nieprzedłożenia Zamawiającemu - na jego wezwanie, o którym mowa w § 12 ust. 3, dokumentu poświadczającego, że Wykonawca posiada ubezpieczenie, o którym mowa w § 12 ust. 1– Zamawiający może naliczyć Wykonawcy karę umowną w wysokości 0,01 % </w:t>
      </w:r>
      <w:r w:rsidR="000F5CB1" w:rsidRPr="00C22C2D">
        <w:rPr>
          <w:rFonts w:ascii="Times New Roman" w:hAnsi="Times New Roman" w:cs="Times New Roman"/>
        </w:rPr>
        <w:t xml:space="preserve">wynagrodzenia umownego brutto </w:t>
      </w:r>
      <w:r w:rsidR="006365BD" w:rsidRPr="00C22C2D">
        <w:rPr>
          <w:rFonts w:ascii="Times New Roman" w:hAnsi="Times New Roman" w:cs="Times New Roman"/>
        </w:rPr>
        <w:t>za każdy rozpoczęty dzień zwłoki w przedłożeniu wymaganego dokumentu ubezpieczenia;</w:t>
      </w:r>
    </w:p>
    <w:p w14:paraId="7566C9CA" w14:textId="4751560D" w:rsidR="00356A39" w:rsidRPr="00C22C2D" w:rsidRDefault="00356A39" w:rsidP="00D036A4">
      <w:pPr>
        <w:pStyle w:val="Akapitzlist"/>
        <w:numPr>
          <w:ilvl w:val="0"/>
          <w:numId w:val="36"/>
        </w:numPr>
        <w:tabs>
          <w:tab w:val="left" w:pos="426"/>
        </w:tabs>
        <w:spacing w:afterLines="160" w:after="384"/>
        <w:ind w:left="284" w:hanging="284"/>
        <w:jc w:val="both"/>
        <w:rPr>
          <w:rFonts w:ascii="Times New Roman" w:hAnsi="Times New Roman" w:cs="Times New Roman"/>
        </w:rPr>
      </w:pPr>
      <w:r w:rsidRPr="00C22C2D">
        <w:rPr>
          <w:rFonts w:ascii="Times New Roman" w:hAnsi="Times New Roman" w:cs="Times New Roman"/>
        </w:rPr>
        <w:t>z tytułu odstąpienia od umowy z przyczyn leżących po stronie Wykonawcy w wysokości</w:t>
      </w:r>
      <w:r w:rsidRPr="00C22C2D">
        <w:rPr>
          <w:rFonts w:ascii="Times New Roman" w:hAnsi="Times New Roman" w:cs="Times New Roman"/>
          <w:b/>
        </w:rPr>
        <w:t xml:space="preserve"> 20 % </w:t>
      </w:r>
      <w:r w:rsidRPr="00C22C2D">
        <w:rPr>
          <w:rFonts w:ascii="Times New Roman" w:hAnsi="Times New Roman" w:cs="Times New Roman"/>
        </w:rPr>
        <w:t>wartości wynagrodzenia umownego brutto</w:t>
      </w:r>
      <w:r w:rsidRPr="003B4578">
        <w:rPr>
          <w:rFonts w:ascii="Times New Roman" w:hAnsi="Times New Roman" w:cs="Times New Roman"/>
        </w:rPr>
        <w:t>.</w:t>
      </w:r>
    </w:p>
    <w:p w14:paraId="0358322A" w14:textId="77777777" w:rsidR="001A4C86" w:rsidRPr="00C22C2D" w:rsidRDefault="007C0FA2" w:rsidP="00C22C2D">
      <w:pPr>
        <w:pStyle w:val="Akapitzlist"/>
        <w:numPr>
          <w:ilvl w:val="0"/>
          <w:numId w:val="35"/>
        </w:numPr>
        <w:spacing w:afterLines="160" w:after="384"/>
        <w:ind w:left="284" w:hanging="284"/>
        <w:jc w:val="both"/>
        <w:rPr>
          <w:rFonts w:ascii="Times New Roman" w:hAnsi="Times New Roman" w:cs="Times New Roman"/>
        </w:rPr>
      </w:pPr>
      <w:r w:rsidRPr="00C22C2D">
        <w:rPr>
          <w:rFonts w:ascii="Times New Roman" w:hAnsi="Times New Roman" w:cs="Times New Roman"/>
          <w:lang w:eastAsia="ar-SA"/>
        </w:rPr>
        <w:t>Zamawiającemu przysługuje prawo do potrącenia kar umownych z faktur VAT wystawionych przez Wykonawcę</w:t>
      </w:r>
      <w:r w:rsidR="006365BD" w:rsidRPr="00C22C2D">
        <w:rPr>
          <w:rFonts w:ascii="Times New Roman" w:hAnsi="Times New Roman" w:cs="Times New Roman"/>
        </w:rPr>
        <w:t xml:space="preserve">, na co Wykonawca wyraża zgodę lub z kwoty zabezpieczenia należytego wykonania umowy, o którym mowa w § 11 ust. 1. </w:t>
      </w:r>
    </w:p>
    <w:p w14:paraId="69891866" w14:textId="77777777" w:rsidR="006365BD" w:rsidRPr="00C22C2D" w:rsidRDefault="006365BD" w:rsidP="00C22C2D">
      <w:pPr>
        <w:pStyle w:val="Akapitzlist"/>
        <w:numPr>
          <w:ilvl w:val="0"/>
          <w:numId w:val="35"/>
        </w:numPr>
        <w:spacing w:afterLines="160" w:after="384"/>
        <w:ind w:left="284" w:hanging="284"/>
        <w:jc w:val="both"/>
        <w:rPr>
          <w:rFonts w:ascii="Times New Roman" w:hAnsi="Times New Roman" w:cs="Times New Roman"/>
        </w:rPr>
      </w:pPr>
      <w:r w:rsidRPr="00C22C2D">
        <w:rPr>
          <w:rFonts w:ascii="Times New Roman" w:hAnsi="Times New Roman" w:cs="Times New Roman"/>
        </w:rPr>
        <w:t xml:space="preserve">W przypadku, gdy potrącenie kary umownej z wynagrodzenia Wykonawcy albo z zabezpieczenia należytego wykonania umowy nie będzie możliwe, Wykonawca zobowiązuje się do zapłaty kary umownej w terminie 7 dni roboczych od dnia otrzymania noty obciążeniowej wystawionej przez Zamawiającego. </w:t>
      </w:r>
    </w:p>
    <w:p w14:paraId="7503FC07" w14:textId="77777777" w:rsidR="00F86005" w:rsidRPr="00C22C2D" w:rsidRDefault="00F86005" w:rsidP="00C22C2D">
      <w:pPr>
        <w:pStyle w:val="Akapitzlist"/>
        <w:numPr>
          <w:ilvl w:val="0"/>
          <w:numId w:val="35"/>
        </w:numPr>
        <w:spacing w:afterLines="160" w:after="384"/>
        <w:ind w:left="284" w:hanging="284"/>
        <w:jc w:val="both"/>
        <w:rPr>
          <w:rFonts w:ascii="Times New Roman" w:hAnsi="Times New Roman" w:cs="Times New Roman"/>
        </w:rPr>
      </w:pPr>
      <w:r w:rsidRPr="00C22C2D">
        <w:rPr>
          <w:rFonts w:ascii="Times New Roman" w:hAnsi="Times New Roman" w:cs="Times New Roman"/>
        </w:rPr>
        <w:t xml:space="preserve">Jeżeli na skutek niewykonania lub nienależytego wykonania Umowy powstanie szkoda przewyższająca zastrzeżone kary umowne, Zamawiającemu oprócz tych kar przysługuje prawo do dochodzenia odszkodowania uzupełniającego. Jeżeli szkoda powstanie z innych przyczyn niż te, ze względu na które zastrzeżono karę umowną, Zamawiającemu przysługuje prawo do dochodzenia odszkodowania na zasadach ogólnych Kodeksu cywilnego. </w:t>
      </w:r>
    </w:p>
    <w:p w14:paraId="30A2E352" w14:textId="77777777" w:rsidR="00CB736A" w:rsidRPr="00C22C2D" w:rsidRDefault="00CB736A" w:rsidP="00C22C2D">
      <w:pPr>
        <w:pStyle w:val="Akapitzlist"/>
        <w:numPr>
          <w:ilvl w:val="0"/>
          <w:numId w:val="35"/>
        </w:numPr>
        <w:spacing w:afterLines="160" w:after="384"/>
        <w:ind w:left="284" w:hanging="284"/>
        <w:jc w:val="both"/>
        <w:rPr>
          <w:rFonts w:ascii="Times New Roman" w:hAnsi="Times New Roman" w:cs="Times New Roman"/>
        </w:rPr>
      </w:pPr>
      <w:r w:rsidRPr="00C22C2D">
        <w:rPr>
          <w:rFonts w:ascii="Times New Roman" w:hAnsi="Times New Roman" w:cs="Times New Roman"/>
        </w:rPr>
        <w:t xml:space="preserve">Kary umowne, o których mowa w ust. 2, są naliczane niezależnie i podlegają sumowaniu. Suma kar umownych nałożonych na Wykonawcę nie może przekroczyć kwoty wynagrodzenia łącznego brutto. </w:t>
      </w:r>
    </w:p>
    <w:p w14:paraId="73F786D8" w14:textId="77777777" w:rsidR="00CB736A" w:rsidRPr="00C22C2D" w:rsidRDefault="00CB736A" w:rsidP="00C22C2D">
      <w:pPr>
        <w:pStyle w:val="Akapitzlist"/>
        <w:numPr>
          <w:ilvl w:val="0"/>
          <w:numId w:val="35"/>
        </w:numPr>
        <w:spacing w:afterLines="160" w:after="384"/>
        <w:ind w:left="284" w:hanging="284"/>
        <w:jc w:val="both"/>
        <w:rPr>
          <w:rFonts w:ascii="Times New Roman" w:hAnsi="Times New Roman" w:cs="Times New Roman"/>
        </w:rPr>
      </w:pPr>
      <w:r w:rsidRPr="00C22C2D">
        <w:rPr>
          <w:rFonts w:ascii="Times New Roman" w:hAnsi="Times New Roman" w:cs="Times New Roman"/>
        </w:rPr>
        <w:t>Dla uniknięcia wątpliwości Strony zgodnie oświadczają, że przy dochodzeniu kar umownych Zamawiający nie ma obowiązku wykazywania poniesionej szkody.</w:t>
      </w:r>
    </w:p>
    <w:p w14:paraId="1DE62852" w14:textId="77777777" w:rsidR="006365BD" w:rsidRPr="00C22C2D" w:rsidRDefault="006365BD" w:rsidP="00C22C2D">
      <w:pPr>
        <w:pStyle w:val="Akapitzlist"/>
        <w:numPr>
          <w:ilvl w:val="0"/>
          <w:numId w:val="35"/>
        </w:numPr>
        <w:spacing w:afterLines="160" w:after="384"/>
        <w:ind w:left="284" w:hanging="284"/>
        <w:jc w:val="both"/>
        <w:rPr>
          <w:rFonts w:ascii="Times New Roman" w:hAnsi="Times New Roman" w:cs="Times New Roman"/>
        </w:rPr>
      </w:pPr>
      <w:r w:rsidRPr="00C22C2D">
        <w:rPr>
          <w:rFonts w:ascii="Times New Roman" w:hAnsi="Times New Roman" w:cs="Times New Roman"/>
        </w:rPr>
        <w:t>Postanowienia niniejszego paragrafu pozostają w mocy także po rozwiązaniu umowy, odstąpieniu od umowy lub wygaśnięciu umowy.</w:t>
      </w:r>
    </w:p>
    <w:p w14:paraId="21A59B12" w14:textId="77777777" w:rsidR="006444D5" w:rsidRPr="00117AD6" w:rsidRDefault="00117AD6" w:rsidP="00117AD6">
      <w:pPr>
        <w:pStyle w:val="Nagwek1"/>
        <w:ind w:left="0" w:firstLine="0"/>
        <w:rPr>
          <w:rFonts w:ascii="Times New Roman" w:hAnsi="Times New Roman"/>
        </w:rPr>
      </w:pPr>
      <w:r w:rsidRPr="00117AD6">
        <w:rPr>
          <w:rFonts w:ascii="Times New Roman" w:hAnsi="Times New Roman"/>
        </w:rPr>
        <w:t>§ 16</w:t>
      </w:r>
    </w:p>
    <w:p w14:paraId="693ACDBD" w14:textId="77777777" w:rsidR="006444D5" w:rsidRPr="00117AD6" w:rsidRDefault="00117AD6" w:rsidP="00331D68">
      <w:pPr>
        <w:pStyle w:val="Standarduseruseruseruseruseruser"/>
        <w:tabs>
          <w:tab w:val="left" w:pos="540"/>
        </w:tabs>
        <w:overflowPunct w:val="0"/>
        <w:autoSpaceDE w:val="0"/>
        <w:spacing w:line="276" w:lineRule="auto"/>
        <w:jc w:val="center"/>
        <w:rPr>
          <w:b/>
          <w:sz w:val="22"/>
          <w:szCs w:val="22"/>
        </w:rPr>
      </w:pPr>
      <w:r w:rsidRPr="00117AD6">
        <w:rPr>
          <w:b/>
          <w:sz w:val="22"/>
          <w:szCs w:val="22"/>
        </w:rPr>
        <w:t>WYMAGANIE ZATRUDNIENIA PRZEZ WYKONAWCĘ LUB PODWYKONAWCĘ</w:t>
      </w:r>
    </w:p>
    <w:p w14:paraId="0FF3C173" w14:textId="675FB1B6" w:rsidR="008374C4" w:rsidRDefault="00117AD6" w:rsidP="00331D68">
      <w:pPr>
        <w:pStyle w:val="Akapitzlist"/>
        <w:spacing w:after="0"/>
        <w:ind w:left="284"/>
        <w:jc w:val="center"/>
        <w:rPr>
          <w:rFonts w:ascii="Times New Roman" w:hAnsi="Times New Roman" w:cs="Times New Roman"/>
          <w:b/>
        </w:rPr>
      </w:pPr>
      <w:r w:rsidRPr="00117AD6">
        <w:rPr>
          <w:rFonts w:ascii="Times New Roman" w:hAnsi="Times New Roman" w:cs="Times New Roman"/>
          <w:b/>
        </w:rPr>
        <w:t>OSÓB NA PODSTAWIE UMOWY O PRACĘ</w:t>
      </w:r>
    </w:p>
    <w:p w14:paraId="5D31938B" w14:textId="77777777" w:rsidR="00331D68" w:rsidRPr="00331D68" w:rsidRDefault="00331D68" w:rsidP="00331D68">
      <w:pPr>
        <w:pStyle w:val="Akapitzlist"/>
        <w:ind w:left="284"/>
        <w:jc w:val="center"/>
        <w:rPr>
          <w:rFonts w:ascii="Times New Roman" w:hAnsi="Times New Roman" w:cs="Times New Roman"/>
          <w:sz w:val="16"/>
          <w:szCs w:val="16"/>
        </w:rPr>
      </w:pPr>
    </w:p>
    <w:p w14:paraId="155120F0" w14:textId="783157D6" w:rsidR="008374C4" w:rsidRPr="00117AD6" w:rsidRDefault="008374C4" w:rsidP="00331D68">
      <w:pPr>
        <w:pStyle w:val="Akapitzlist"/>
        <w:ind w:left="0"/>
        <w:jc w:val="both"/>
        <w:rPr>
          <w:rFonts w:ascii="Times New Roman" w:hAnsi="Times New Roman" w:cs="Times New Roman"/>
        </w:rPr>
      </w:pPr>
      <w:bookmarkStart w:id="2" w:name="_Hlk528760141"/>
      <w:bookmarkStart w:id="3" w:name="_Hlk528760355"/>
      <w:r w:rsidRPr="00117AD6">
        <w:rPr>
          <w:rFonts w:ascii="Times New Roman" w:hAnsi="Times New Roman" w:cs="Times New Roman"/>
        </w:rPr>
        <w:t>Zamawiający określa wymagania zatrudnienia przez Wykonawcę, podwykonawcę lub dalszego</w:t>
      </w:r>
      <w:r w:rsidR="00C22C2D">
        <w:rPr>
          <w:rFonts w:ascii="Times New Roman" w:hAnsi="Times New Roman" w:cs="Times New Roman"/>
        </w:rPr>
        <w:t xml:space="preserve"> </w:t>
      </w:r>
      <w:r w:rsidRPr="00117AD6">
        <w:rPr>
          <w:rFonts w:ascii="Times New Roman" w:hAnsi="Times New Roman" w:cs="Times New Roman"/>
        </w:rPr>
        <w:t>podwykonawcę na podstawie umowy o prace osób wykonujących wskazane przez Zamawiającego czynności w zakresie realizacji zamówienia:</w:t>
      </w:r>
    </w:p>
    <w:p w14:paraId="64694797" w14:textId="5D234DA2" w:rsidR="00117AD6" w:rsidRPr="00117AD6" w:rsidRDefault="008374C4" w:rsidP="00331D68">
      <w:pPr>
        <w:pStyle w:val="Akapitzlist"/>
        <w:numPr>
          <w:ilvl w:val="1"/>
          <w:numId w:val="47"/>
        </w:numPr>
        <w:spacing w:after="0"/>
        <w:ind w:left="284" w:hanging="284"/>
        <w:jc w:val="both"/>
        <w:rPr>
          <w:rFonts w:ascii="Times New Roman" w:hAnsi="Times New Roman" w:cs="Times New Roman"/>
        </w:rPr>
      </w:pPr>
      <w:r w:rsidRPr="00117AD6">
        <w:rPr>
          <w:rFonts w:ascii="Times New Roman" w:hAnsi="Times New Roman" w:cs="Times New Roman"/>
        </w:rPr>
        <w:t>Wykonawca wraz z fakturą będzie składał Zamawiającemu oświadczenia swoje                                                 i podwykonawców o zatrudnieniu na podstawie umowy o pracę</w:t>
      </w:r>
      <w:r w:rsidR="00C90541">
        <w:rPr>
          <w:rFonts w:ascii="Times New Roman" w:hAnsi="Times New Roman" w:cs="Times New Roman"/>
        </w:rPr>
        <w:t xml:space="preserve"> </w:t>
      </w:r>
      <w:r w:rsidR="00C90541" w:rsidRPr="007048F2">
        <w:rPr>
          <w:rFonts w:ascii="Times New Roman" w:hAnsi="Times New Roman" w:cs="Times New Roman"/>
        </w:rPr>
        <w:t>z co najmniej</w:t>
      </w:r>
      <w:r w:rsidR="00FB0494" w:rsidRPr="007048F2">
        <w:rPr>
          <w:rFonts w:ascii="Times New Roman" w:hAnsi="Times New Roman" w:cs="Times New Roman"/>
        </w:rPr>
        <w:t xml:space="preserve"> minimalnym miesięcznym wynagrodzeniem,</w:t>
      </w:r>
      <w:r w:rsidRPr="007048F2">
        <w:rPr>
          <w:rFonts w:ascii="Times New Roman" w:hAnsi="Times New Roman" w:cs="Times New Roman"/>
        </w:rPr>
        <w:t xml:space="preserve"> </w:t>
      </w:r>
      <w:r w:rsidRPr="00117AD6">
        <w:rPr>
          <w:rFonts w:ascii="Times New Roman" w:hAnsi="Times New Roman" w:cs="Times New Roman"/>
        </w:rPr>
        <w:t>osób wykonujących   przy realizacji przedmiotowego zamówienia czynności wskazane przez Zamawiającego;</w:t>
      </w:r>
      <w:r w:rsidR="00117AD6" w:rsidRPr="00117AD6">
        <w:rPr>
          <w:rFonts w:ascii="Times New Roman" w:hAnsi="Times New Roman" w:cs="Times New Roman"/>
        </w:rPr>
        <w:t xml:space="preserve">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okresu na jaki </w:t>
      </w:r>
      <w:r w:rsidR="00117AD6" w:rsidRPr="00117AD6">
        <w:rPr>
          <w:rFonts w:ascii="Times New Roman" w:hAnsi="Times New Roman" w:cs="Times New Roman"/>
        </w:rPr>
        <w:lastRenderedPageBreak/>
        <w:t xml:space="preserve">umowa     o pracę została zawarta i wymiaru etatu oraz podpis osoby uprawnionej do złożenia oświadczenia odpowiednio w imieniu Wykonawcy i/lub podwykonawcy; </w:t>
      </w:r>
    </w:p>
    <w:p w14:paraId="462EB8D5" w14:textId="77777777" w:rsidR="005D7510" w:rsidRPr="00117AD6" w:rsidRDefault="008374C4" w:rsidP="00331D68">
      <w:pPr>
        <w:pStyle w:val="Akapitzlist"/>
        <w:spacing w:after="0"/>
        <w:ind w:left="284" w:hanging="284"/>
        <w:jc w:val="both"/>
        <w:rPr>
          <w:rFonts w:ascii="Times New Roman" w:hAnsi="Times New Roman" w:cs="Times New Roman"/>
        </w:rPr>
      </w:pPr>
      <w:r w:rsidRPr="00117AD6">
        <w:rPr>
          <w:rFonts w:ascii="Times New Roman" w:hAnsi="Times New Roman" w:cs="Times New Roman"/>
        </w:rPr>
        <w:t xml:space="preserve">2) Wykonawca na żądanie Zamawiającego w ciągu 5 dni przedkłada Zamawiającemu do wglądu dokumenty potwierdzające zatrudnienie przez Wykonawcę lub podwykonawców na podstawie umowy o pracę </w:t>
      </w:r>
      <w:r w:rsidR="00FB0494" w:rsidRPr="007048F2">
        <w:rPr>
          <w:rFonts w:ascii="Times New Roman" w:hAnsi="Times New Roman" w:cs="Times New Roman"/>
        </w:rPr>
        <w:t>z co najmniej minimalnym miesięcznym wynagrodzeniem</w:t>
      </w:r>
      <w:r w:rsidR="00FB0494" w:rsidRPr="001B4FF0">
        <w:rPr>
          <w:rFonts w:ascii="Times New Roman" w:hAnsi="Times New Roman" w:cs="Times New Roman"/>
        </w:rPr>
        <w:t>,</w:t>
      </w:r>
      <w:r w:rsidR="00FB0494">
        <w:rPr>
          <w:rFonts w:ascii="Times New Roman" w:hAnsi="Times New Roman" w:cs="Times New Roman"/>
          <w:color w:val="FF0000"/>
        </w:rPr>
        <w:t xml:space="preserve"> </w:t>
      </w:r>
      <w:r w:rsidRPr="00117AD6">
        <w:rPr>
          <w:rFonts w:ascii="Times New Roman" w:hAnsi="Times New Roman" w:cs="Times New Roman"/>
        </w:rPr>
        <w:t>osób wykonujących przy realizacji zamówienia czynności wskazane przez Zamawiającego, tj.</w:t>
      </w:r>
    </w:p>
    <w:p w14:paraId="0975A89C" w14:textId="25524CAA" w:rsidR="008374C4" w:rsidRPr="00117AD6" w:rsidRDefault="005D7510" w:rsidP="00C22C2D">
      <w:pPr>
        <w:pStyle w:val="Akapitzlist"/>
        <w:ind w:left="284" w:hanging="284"/>
        <w:jc w:val="both"/>
        <w:rPr>
          <w:rFonts w:ascii="Times New Roman" w:hAnsi="Times New Roman" w:cs="Times New Roman"/>
        </w:rPr>
      </w:pPr>
      <w:r w:rsidRPr="00117AD6">
        <w:rPr>
          <w:rFonts w:ascii="Times New Roman" w:hAnsi="Times New Roman" w:cs="Times New Roman"/>
        </w:rPr>
        <w:t xml:space="preserve">a)  </w:t>
      </w:r>
      <w:r w:rsidR="008374C4" w:rsidRPr="00117AD6">
        <w:rPr>
          <w:rFonts w:ascii="Times New Roman" w:hAnsi="Times New Roman" w:cs="Times New Roman"/>
        </w:rPr>
        <w:t>oświadczenia</w:t>
      </w:r>
      <w:r w:rsidR="00117AD6" w:rsidRPr="00117AD6">
        <w:rPr>
          <w:rFonts w:ascii="Times New Roman" w:hAnsi="Times New Roman" w:cs="Times New Roman"/>
        </w:rPr>
        <w:t xml:space="preserve">, o których </w:t>
      </w:r>
      <w:r w:rsidR="00330C9F">
        <w:rPr>
          <w:rFonts w:ascii="Times New Roman" w:hAnsi="Times New Roman" w:cs="Times New Roman"/>
        </w:rPr>
        <w:t xml:space="preserve">mowa </w:t>
      </w:r>
      <w:r w:rsidR="00117AD6" w:rsidRPr="00117AD6">
        <w:rPr>
          <w:rFonts w:ascii="Times New Roman" w:hAnsi="Times New Roman" w:cs="Times New Roman"/>
        </w:rPr>
        <w:t>w pkt 1,</w:t>
      </w:r>
    </w:p>
    <w:p w14:paraId="01D22B5D" w14:textId="0C42DD73" w:rsidR="008374C4" w:rsidRPr="00CC3811" w:rsidRDefault="005D7510" w:rsidP="00C22C2D">
      <w:pPr>
        <w:pStyle w:val="Akapitzlist"/>
        <w:ind w:left="284" w:hanging="284"/>
        <w:jc w:val="both"/>
        <w:rPr>
          <w:rFonts w:ascii="Times New Roman" w:hAnsi="Times New Roman" w:cs="Times New Roman"/>
        </w:rPr>
      </w:pPr>
      <w:r w:rsidRPr="003339BB">
        <w:rPr>
          <w:rFonts w:ascii="Times New Roman" w:hAnsi="Times New Roman" w:cs="Times New Roman"/>
        </w:rPr>
        <w:t>b)</w:t>
      </w:r>
      <w:r w:rsidR="00331D68">
        <w:rPr>
          <w:rFonts w:ascii="Times New Roman" w:hAnsi="Times New Roman" w:cs="Times New Roman"/>
        </w:rPr>
        <w:t xml:space="preserve">  </w:t>
      </w:r>
      <w:r w:rsidR="008374C4" w:rsidRPr="003339BB">
        <w:rPr>
          <w:rFonts w:ascii="Times New Roman" w:hAnsi="Times New Roman" w:cs="Times New Roman"/>
        </w:rPr>
        <w:t>poświadczoną za zgodność z oryginałem odpowiednio przez wykonawcę lub podwykonawcę kopię umowy/umów o pracę osób wykonujących w trakcie realizacji zamówienia czynności, których dotyczy ww. oświadczenie wykonawcy lub podwykonawcy</w:t>
      </w:r>
      <w:r w:rsidR="00CC3811">
        <w:rPr>
          <w:rFonts w:ascii="Times New Roman" w:hAnsi="Times New Roman" w:cs="Times New Roman"/>
        </w:rPr>
        <w:t>.</w:t>
      </w:r>
      <w:r w:rsidR="008374C4" w:rsidRPr="003339BB">
        <w:rPr>
          <w:rFonts w:ascii="Times New Roman" w:hAnsi="Times New Roman" w:cs="Times New Roman"/>
        </w:rPr>
        <w:t xml:space="preserve"> Kopia umowy/umów powinna zostać zanonimizowana w sposób zapewniający ochronę danych osobowych pracowników, zgodnie z przepisami </w:t>
      </w:r>
      <w:r w:rsidRPr="003339BB">
        <w:rPr>
          <w:rFonts w:ascii="Times New Roman" w:hAnsi="Times New Roman" w:cs="Times New Roman"/>
        </w:rPr>
        <w:t xml:space="preserve">dotyczącymi ochrony danych osobowych </w:t>
      </w:r>
      <w:r w:rsidR="008374C4" w:rsidRPr="003339BB">
        <w:rPr>
          <w:rFonts w:ascii="Times New Roman" w:hAnsi="Times New Roman" w:cs="Times New Roman"/>
        </w:rPr>
        <w:t xml:space="preserve">(tj. w szczególności bez adresów, nr PESEL pracowników). Imię i nazwisko pracownika nie podlega </w:t>
      </w:r>
      <w:proofErr w:type="spellStart"/>
      <w:r w:rsidR="008374C4" w:rsidRPr="003339BB">
        <w:rPr>
          <w:rFonts w:ascii="Times New Roman" w:hAnsi="Times New Roman" w:cs="Times New Roman"/>
        </w:rPr>
        <w:t>anonimizacji</w:t>
      </w:r>
      <w:proofErr w:type="spellEnd"/>
      <w:r w:rsidR="008374C4" w:rsidRPr="003339BB">
        <w:rPr>
          <w:rFonts w:ascii="Times New Roman" w:hAnsi="Times New Roman" w:cs="Times New Roman"/>
        </w:rPr>
        <w:t>. Informacje takie jak: data zawarcia umowy, rodzaj umowy o pracę i wymiar etatu powinny być możliwe do zidentyfikowania;</w:t>
      </w:r>
    </w:p>
    <w:p w14:paraId="76D63538" w14:textId="7C36498F" w:rsidR="008374C4" w:rsidRPr="003339BB" w:rsidRDefault="008374C4" w:rsidP="00C22C2D">
      <w:pPr>
        <w:pStyle w:val="Akapitzlist"/>
        <w:ind w:left="284" w:hanging="284"/>
        <w:jc w:val="both"/>
        <w:rPr>
          <w:rFonts w:ascii="Times New Roman" w:hAnsi="Times New Roman" w:cs="Times New Roman"/>
        </w:rPr>
      </w:pPr>
      <w:r w:rsidRPr="003339BB">
        <w:rPr>
          <w:rFonts w:ascii="Times New Roman" w:hAnsi="Times New Roman" w:cs="Times New Roman"/>
        </w:rPr>
        <w:t xml:space="preserve">3) Zamawiający wymaga zatrudnienia przez wykonawcę lub podwykonawcę na podstawie umowy </w:t>
      </w:r>
      <w:r w:rsidR="00331D68">
        <w:rPr>
          <w:rFonts w:ascii="Times New Roman" w:hAnsi="Times New Roman" w:cs="Times New Roman"/>
        </w:rPr>
        <w:br/>
      </w:r>
      <w:r w:rsidRPr="003339BB">
        <w:rPr>
          <w:rFonts w:ascii="Times New Roman" w:hAnsi="Times New Roman" w:cs="Times New Roman"/>
        </w:rPr>
        <w:t>o pracę</w:t>
      </w:r>
      <w:r w:rsidR="00FB0494">
        <w:rPr>
          <w:rFonts w:ascii="Times New Roman" w:hAnsi="Times New Roman" w:cs="Times New Roman"/>
        </w:rPr>
        <w:t>,</w:t>
      </w:r>
      <w:r w:rsidRPr="003339BB">
        <w:rPr>
          <w:rFonts w:ascii="Times New Roman" w:hAnsi="Times New Roman" w:cs="Times New Roman"/>
        </w:rPr>
        <w:t xml:space="preserve"> </w:t>
      </w:r>
      <w:r w:rsidR="00FB0494" w:rsidRPr="007048F2">
        <w:rPr>
          <w:rFonts w:ascii="Times New Roman" w:hAnsi="Times New Roman" w:cs="Times New Roman"/>
        </w:rPr>
        <w:t xml:space="preserve">z co najmniej minimalnym miesięcznym wynagrodzeniem, </w:t>
      </w:r>
      <w:r w:rsidRPr="003339BB">
        <w:rPr>
          <w:rFonts w:ascii="Times New Roman" w:hAnsi="Times New Roman" w:cs="Times New Roman"/>
        </w:rPr>
        <w:t>osób wykonujących wskazane poniżej czynności w zakresie realizacji zamówienia, których wykonanie polega na wykonywaniu pracy w sposób określony w art. 22 § 1 ustawy z dnia 26 czerwca 1974 r. – Kodeks pracy:</w:t>
      </w:r>
    </w:p>
    <w:p w14:paraId="12C4AC85" w14:textId="22F741BB" w:rsidR="008374C4" w:rsidRPr="003339BB" w:rsidRDefault="008374C4" w:rsidP="00C22C2D">
      <w:pPr>
        <w:pStyle w:val="Akapitzlist"/>
        <w:ind w:left="284" w:hanging="284"/>
        <w:jc w:val="both"/>
        <w:rPr>
          <w:rFonts w:ascii="Times New Roman" w:hAnsi="Times New Roman" w:cs="Times New Roman"/>
          <w:b/>
          <w:bCs/>
        </w:rPr>
      </w:pPr>
      <w:r w:rsidRPr="003339BB">
        <w:rPr>
          <w:rFonts w:ascii="Times New Roman" w:hAnsi="Times New Roman" w:cs="Times New Roman"/>
        </w:rPr>
        <w:t xml:space="preserve">a) </w:t>
      </w:r>
      <w:r w:rsidRPr="003339BB">
        <w:rPr>
          <w:rFonts w:ascii="Times New Roman" w:hAnsi="Times New Roman" w:cs="Times New Roman"/>
          <w:b/>
          <w:bCs/>
        </w:rPr>
        <w:t xml:space="preserve">Osoby realizujące wszystkie roboty budowlane. </w:t>
      </w:r>
      <w:r w:rsidRPr="003339BB">
        <w:rPr>
          <w:rFonts w:ascii="Times New Roman" w:hAnsi="Times New Roman" w:cs="Times New Roman"/>
        </w:rPr>
        <w:t xml:space="preserve">Obowiązek ten nie dotyczy kierownika budowy </w:t>
      </w:r>
      <w:r w:rsidR="00331D68">
        <w:rPr>
          <w:rFonts w:ascii="Times New Roman" w:hAnsi="Times New Roman" w:cs="Times New Roman"/>
        </w:rPr>
        <w:br/>
      </w:r>
      <w:r w:rsidRPr="003339BB">
        <w:rPr>
          <w:rFonts w:ascii="Times New Roman" w:hAnsi="Times New Roman" w:cs="Times New Roman"/>
        </w:rPr>
        <w:t xml:space="preserve">i kierownika robót oraz osób fizycznych prowadzących działalność gospodarczą w zakresie w jakim będą wykonywać osobiście usługi na rzecz Wykonawcy lub Podwykonawcy. Inne umowy niż umowa o prace mogą mieć osoby, które nie wykonują pracy w rozumieniu art. 22 par. 1 ustawy </w:t>
      </w:r>
      <w:r w:rsidR="00331D68">
        <w:rPr>
          <w:rFonts w:ascii="Times New Roman" w:hAnsi="Times New Roman" w:cs="Times New Roman"/>
        </w:rPr>
        <w:br/>
      </w:r>
      <w:r w:rsidRPr="003339BB">
        <w:rPr>
          <w:rFonts w:ascii="Times New Roman" w:hAnsi="Times New Roman" w:cs="Times New Roman"/>
        </w:rPr>
        <w:t xml:space="preserve">z dnia 26 czerwca 1974r.- Kodeks Pracy (Dz. U. z 2018r. poz. 917ze zm.). </w:t>
      </w:r>
    </w:p>
    <w:p w14:paraId="1E1B2896" w14:textId="2E2C98B9" w:rsidR="008374C4" w:rsidRPr="003339BB" w:rsidRDefault="008374C4" w:rsidP="001B4FF0">
      <w:pPr>
        <w:pStyle w:val="Akapitzlist"/>
        <w:spacing w:after="0"/>
        <w:ind w:left="284" w:hanging="284"/>
        <w:jc w:val="both"/>
        <w:rPr>
          <w:rFonts w:ascii="Times New Roman" w:eastAsia="CIDFont+F2" w:hAnsi="Times New Roman" w:cs="Times New Roman"/>
        </w:rPr>
      </w:pPr>
      <w:r w:rsidRPr="003339BB">
        <w:rPr>
          <w:rFonts w:ascii="Times New Roman" w:hAnsi="Times New Roman" w:cs="Times New Roman"/>
        </w:rPr>
        <w:t>4) Nieprzedłożenie przez Wykonawcę i/lub podwykonawcę, w terminie wskazanym przez Zamawiającego zgodnie z pkt. 2, oświadczenia i/lub dokumentów, o których mowa w pkt.  2   lit. a i b, będzie traktowane jako niewypełnienie obowiązku zatrudnienia na podstawie umowy o pracę</w:t>
      </w:r>
      <w:r w:rsidR="00CC3811">
        <w:rPr>
          <w:rFonts w:ascii="Times New Roman" w:hAnsi="Times New Roman" w:cs="Times New Roman"/>
        </w:rPr>
        <w:t xml:space="preserve"> </w:t>
      </w:r>
      <w:r w:rsidR="005D7510" w:rsidRPr="003339BB">
        <w:rPr>
          <w:rFonts w:ascii="Times New Roman" w:hAnsi="Times New Roman" w:cs="Times New Roman"/>
        </w:rPr>
        <w:t xml:space="preserve">osób wskazanych w pkt 3 </w:t>
      </w:r>
      <w:proofErr w:type="spellStart"/>
      <w:r w:rsidR="005D7510" w:rsidRPr="003339BB">
        <w:rPr>
          <w:rFonts w:ascii="Times New Roman" w:hAnsi="Times New Roman" w:cs="Times New Roman"/>
        </w:rPr>
        <w:t>lit.a</w:t>
      </w:r>
      <w:proofErr w:type="spellEnd"/>
      <w:r w:rsidR="005D7510" w:rsidRPr="003339BB">
        <w:rPr>
          <w:rFonts w:ascii="Times New Roman" w:hAnsi="Times New Roman" w:cs="Times New Roman"/>
        </w:rPr>
        <w:t xml:space="preserve"> </w:t>
      </w:r>
      <w:r w:rsidRPr="003339BB">
        <w:rPr>
          <w:rFonts w:ascii="Times New Roman" w:hAnsi="Times New Roman" w:cs="Times New Roman"/>
        </w:rPr>
        <w:t xml:space="preserve">, </w:t>
      </w:r>
      <w:r w:rsidRPr="003339BB">
        <w:rPr>
          <w:rFonts w:ascii="Times New Roman" w:eastAsia="CIDFont+F2" w:hAnsi="Times New Roman" w:cs="Times New Roman"/>
        </w:rPr>
        <w:t>i tym samym</w:t>
      </w:r>
      <w:r w:rsidR="007048F2">
        <w:rPr>
          <w:rFonts w:ascii="Times New Roman" w:eastAsia="CIDFont+F2" w:hAnsi="Times New Roman" w:cs="Times New Roman"/>
        </w:rPr>
        <w:t xml:space="preserve"> stanowić będzie </w:t>
      </w:r>
      <w:r w:rsidRPr="003339BB">
        <w:rPr>
          <w:rFonts w:ascii="Times New Roman" w:eastAsia="CIDFont+F2" w:hAnsi="Times New Roman" w:cs="Times New Roman"/>
        </w:rPr>
        <w:t xml:space="preserve"> podstawę do naliczania przez Zamawiającego kary umownej określonej w § 15 ust.2 pkt  </w:t>
      </w:r>
      <w:r w:rsidR="005D7510" w:rsidRPr="003339BB">
        <w:rPr>
          <w:rFonts w:ascii="Times New Roman" w:eastAsia="CIDFont+F2" w:hAnsi="Times New Roman" w:cs="Times New Roman"/>
        </w:rPr>
        <w:t>7</w:t>
      </w:r>
      <w:r w:rsidR="008F4495">
        <w:rPr>
          <w:rFonts w:ascii="Times New Roman" w:eastAsia="CIDFont+F2" w:hAnsi="Times New Roman" w:cs="Times New Roman"/>
        </w:rPr>
        <w:t xml:space="preserve"> i 8</w:t>
      </w:r>
      <w:r w:rsidRPr="003339BB">
        <w:rPr>
          <w:rFonts w:ascii="Times New Roman" w:hAnsi="Times New Roman" w:cs="Times New Roman"/>
          <w:b/>
        </w:rPr>
        <w:t>.</w:t>
      </w:r>
    </w:p>
    <w:bookmarkEnd w:id="2"/>
    <w:p w14:paraId="12F0B3CC" w14:textId="77777777" w:rsidR="008374C4" w:rsidRPr="003339BB" w:rsidRDefault="008374C4" w:rsidP="001B4FF0">
      <w:pPr>
        <w:spacing w:after="0"/>
        <w:ind w:left="284" w:hanging="284"/>
        <w:contextualSpacing/>
        <w:jc w:val="both"/>
        <w:rPr>
          <w:rFonts w:ascii="Times New Roman" w:hAnsi="Times New Roman" w:cs="Times New Roman"/>
        </w:rPr>
      </w:pPr>
      <w:r w:rsidRPr="003339BB">
        <w:rPr>
          <w:rFonts w:ascii="Times New Roman" w:hAnsi="Times New Roman" w:cs="Times New Roman"/>
        </w:rPr>
        <w:t>5) W przypadku uzasadnionych wątpliwości co do przestrzegania prawa pracy przez Wykonawcę  i/lub podwykonawcę, Zamawiający może zwrócić się o przeprowadzenie kontroli przez Państwową Inspekcję Pracy.</w:t>
      </w:r>
    </w:p>
    <w:p w14:paraId="372E6084" w14:textId="77777777" w:rsidR="008374C4" w:rsidRPr="003339BB" w:rsidRDefault="008374C4" w:rsidP="001B4FF0">
      <w:pPr>
        <w:pStyle w:val="Akapitzlist"/>
        <w:spacing w:after="0"/>
        <w:ind w:left="284" w:hanging="284"/>
        <w:jc w:val="both"/>
        <w:rPr>
          <w:rFonts w:ascii="Times New Roman" w:hAnsi="Times New Roman" w:cs="Times New Roman"/>
        </w:rPr>
      </w:pPr>
      <w:r w:rsidRPr="003339BB">
        <w:rPr>
          <w:rFonts w:ascii="Times New Roman" w:hAnsi="Times New Roman" w:cs="Times New Roman"/>
        </w:rPr>
        <w:t xml:space="preserve">6) </w:t>
      </w:r>
      <w:bookmarkStart w:id="4" w:name="_Hlk528760302"/>
      <w:r w:rsidRPr="003339BB">
        <w:rPr>
          <w:rFonts w:ascii="Times New Roman" w:hAnsi="Times New Roman" w:cs="Times New Roman"/>
        </w:rPr>
        <w:t xml:space="preserve">Zatrudnienie powinno trwać przez cały okres wykonania Umowy lub minimalnie na okres wykonywania odpowiednich czynności, o których mowa w pkt. 3lit. a). </w:t>
      </w:r>
      <w:bookmarkEnd w:id="4"/>
    </w:p>
    <w:p w14:paraId="093985C4" w14:textId="419E74C6" w:rsidR="006444D5" w:rsidRPr="00117AD6" w:rsidRDefault="008374C4" w:rsidP="00C22C2D">
      <w:pPr>
        <w:pStyle w:val="Akapitzlist"/>
        <w:ind w:left="284" w:hanging="284"/>
        <w:jc w:val="both"/>
        <w:rPr>
          <w:rFonts w:ascii="Times New Roman" w:hAnsi="Times New Roman" w:cs="Times New Roman"/>
        </w:rPr>
      </w:pPr>
      <w:r w:rsidRPr="003339BB">
        <w:rPr>
          <w:rFonts w:ascii="Times New Roman" w:hAnsi="Times New Roman" w:cs="Times New Roman"/>
        </w:rPr>
        <w:t xml:space="preserve">7) </w:t>
      </w:r>
      <w:r w:rsidR="00331D68">
        <w:rPr>
          <w:rFonts w:ascii="Times New Roman" w:hAnsi="Times New Roman" w:cs="Times New Roman"/>
        </w:rPr>
        <w:t xml:space="preserve"> </w:t>
      </w:r>
      <w:r w:rsidRPr="003339BB">
        <w:rPr>
          <w:rFonts w:ascii="Times New Roman" w:hAnsi="Times New Roman" w:cs="Times New Roman"/>
        </w:rPr>
        <w:t>Obowiązki Wykonawcy w tymże zakresie oraz odpowiadające im uprawnienia Zamawiającego (m.in. kary umowne) określa SIWZ oraz § 15 umowy.</w:t>
      </w:r>
      <w:bookmarkEnd w:id="3"/>
    </w:p>
    <w:p w14:paraId="7ECD738F" w14:textId="77777777" w:rsidR="003C16AA" w:rsidRPr="00117AD6" w:rsidRDefault="003C16AA" w:rsidP="003339BB">
      <w:pPr>
        <w:pStyle w:val="Nagwek1"/>
        <w:numPr>
          <w:ilvl w:val="0"/>
          <w:numId w:val="0"/>
        </w:numPr>
        <w:rPr>
          <w:rFonts w:ascii="Times New Roman" w:hAnsi="Times New Roman"/>
        </w:rPr>
      </w:pPr>
      <w:bookmarkStart w:id="5" w:name="_Hlk528313039"/>
      <w:r w:rsidRPr="00117AD6">
        <w:rPr>
          <w:rFonts w:ascii="Times New Roman" w:hAnsi="Times New Roman"/>
        </w:rPr>
        <w:t>§</w:t>
      </w:r>
      <w:bookmarkEnd w:id="5"/>
      <w:r w:rsidR="00207C8F" w:rsidRPr="00117AD6">
        <w:rPr>
          <w:rFonts w:ascii="Times New Roman" w:hAnsi="Times New Roman"/>
        </w:rPr>
        <w:t xml:space="preserve"> 1</w:t>
      </w:r>
      <w:r w:rsidR="00117AD6" w:rsidRPr="00117AD6">
        <w:rPr>
          <w:rFonts w:ascii="Times New Roman" w:hAnsi="Times New Roman"/>
        </w:rPr>
        <w:t>7</w:t>
      </w:r>
    </w:p>
    <w:p w14:paraId="2AD74078" w14:textId="77777777" w:rsidR="003C16AA" w:rsidRPr="00117AD6" w:rsidRDefault="003C16AA" w:rsidP="00331D68">
      <w:pPr>
        <w:pStyle w:val="Nagwek1"/>
        <w:numPr>
          <w:ilvl w:val="0"/>
          <w:numId w:val="0"/>
        </w:numPr>
        <w:spacing w:after="160"/>
        <w:rPr>
          <w:rFonts w:ascii="Times New Roman" w:hAnsi="Times New Roman"/>
        </w:rPr>
      </w:pPr>
      <w:r w:rsidRPr="00117AD6">
        <w:rPr>
          <w:rFonts w:ascii="Times New Roman" w:hAnsi="Times New Roman"/>
        </w:rPr>
        <w:t>ZMIANA UMOWY</w:t>
      </w:r>
    </w:p>
    <w:p w14:paraId="085A85AC" w14:textId="77777777" w:rsidR="00F75339" w:rsidRDefault="00D45AE5" w:rsidP="00331D68">
      <w:pPr>
        <w:pStyle w:val="Standard"/>
        <w:numPr>
          <w:ilvl w:val="0"/>
          <w:numId w:val="38"/>
        </w:numPr>
        <w:spacing w:after="160" w:line="259" w:lineRule="auto"/>
        <w:ind w:left="284" w:hanging="284"/>
        <w:contextualSpacing/>
        <w:jc w:val="both"/>
        <w:rPr>
          <w:rFonts w:ascii="Times New Roman" w:hAnsi="Times New Roman"/>
          <w:sz w:val="22"/>
          <w:szCs w:val="22"/>
        </w:rPr>
      </w:pPr>
      <w:bookmarkStart w:id="6" w:name="_Hlk528565358"/>
      <w:bookmarkStart w:id="7" w:name="_Hlk528760569"/>
      <w:r w:rsidRPr="00117AD6">
        <w:rPr>
          <w:rFonts w:ascii="Times New Roman" w:hAnsi="Times New Roman"/>
          <w:sz w:val="22"/>
          <w:szCs w:val="22"/>
        </w:rPr>
        <w:t>Zamawiający przewiduje możliwości wprowadzenia zmian w treści umowy w następującym zakresie:</w:t>
      </w:r>
    </w:p>
    <w:p w14:paraId="3F9CDFC3" w14:textId="79314BC4" w:rsidR="00D45AE5" w:rsidRPr="00F75339" w:rsidRDefault="00D45AE5" w:rsidP="00331D68">
      <w:pPr>
        <w:pStyle w:val="Standard"/>
        <w:numPr>
          <w:ilvl w:val="2"/>
          <w:numId w:val="38"/>
        </w:numPr>
        <w:spacing w:line="259" w:lineRule="auto"/>
        <w:ind w:left="284" w:hanging="142"/>
        <w:contextualSpacing/>
        <w:jc w:val="both"/>
        <w:rPr>
          <w:rFonts w:ascii="Times New Roman" w:hAnsi="Times New Roman"/>
          <w:sz w:val="22"/>
          <w:szCs w:val="22"/>
        </w:rPr>
      </w:pPr>
      <w:r w:rsidRPr="00F75339">
        <w:rPr>
          <w:rFonts w:ascii="Times New Roman" w:hAnsi="Times New Roman"/>
          <w:sz w:val="22"/>
          <w:szCs w:val="22"/>
        </w:rPr>
        <w:t>zmiana terminu wykonania umowy w sytuacji wystąpienia okoliczności, których nie można było przewidzieć w chwili jej zawarcia, tj.</w:t>
      </w:r>
    </w:p>
    <w:p w14:paraId="00410DAA" w14:textId="77777777" w:rsidR="00D45AE5" w:rsidRPr="00117AD6" w:rsidRDefault="00D45AE5" w:rsidP="00331D68">
      <w:pPr>
        <w:pStyle w:val="Textbody"/>
        <w:numPr>
          <w:ilvl w:val="0"/>
          <w:numId w:val="88"/>
        </w:numPr>
        <w:spacing w:after="0" w:line="259" w:lineRule="auto"/>
        <w:ind w:left="284" w:hanging="284"/>
        <w:contextualSpacing/>
        <w:jc w:val="both"/>
        <w:rPr>
          <w:rFonts w:ascii="Times New Roman" w:hAnsi="Times New Roman"/>
          <w:sz w:val="22"/>
          <w:szCs w:val="22"/>
        </w:rPr>
      </w:pPr>
      <w:r w:rsidRPr="00117AD6">
        <w:rPr>
          <w:rFonts w:ascii="Times New Roman" w:hAnsi="Times New Roman"/>
          <w:sz w:val="22"/>
          <w:szCs w:val="22"/>
        </w:rPr>
        <w:t xml:space="preserve">wystąpienia zdarzenia losowego wywołanego przez czynniki zewnętrzne, którego nie można było przewidzieć i jemu zapobiec (w szczególności warunki atmosferyczne </w:t>
      </w:r>
      <w:proofErr w:type="spellStart"/>
      <w:r w:rsidRPr="00117AD6">
        <w:rPr>
          <w:rFonts w:ascii="Times New Roman" w:hAnsi="Times New Roman"/>
          <w:sz w:val="22"/>
          <w:szCs w:val="22"/>
        </w:rPr>
        <w:t>np</w:t>
      </w:r>
      <w:proofErr w:type="spellEnd"/>
      <w:r w:rsidRPr="00117AD6">
        <w:rPr>
          <w:rFonts w:ascii="Times New Roman" w:hAnsi="Times New Roman"/>
          <w:sz w:val="22"/>
          <w:szCs w:val="22"/>
        </w:rPr>
        <w:t xml:space="preserve"> intensywne opady deszczu, opady śniegu, niska temperatura),</w:t>
      </w:r>
    </w:p>
    <w:p w14:paraId="5AB5F3B8" w14:textId="77777777" w:rsidR="003339BB" w:rsidRDefault="00D45AE5" w:rsidP="00F75339">
      <w:pPr>
        <w:pStyle w:val="Textbody"/>
        <w:numPr>
          <w:ilvl w:val="0"/>
          <w:numId w:val="88"/>
        </w:numPr>
        <w:spacing w:after="160" w:line="259" w:lineRule="auto"/>
        <w:ind w:left="284" w:hanging="284"/>
        <w:contextualSpacing/>
        <w:jc w:val="both"/>
        <w:rPr>
          <w:rFonts w:ascii="Times New Roman" w:hAnsi="Times New Roman"/>
          <w:sz w:val="22"/>
          <w:szCs w:val="22"/>
        </w:rPr>
      </w:pPr>
      <w:r w:rsidRPr="003339BB">
        <w:rPr>
          <w:rFonts w:ascii="Times New Roman" w:hAnsi="Times New Roman"/>
          <w:sz w:val="22"/>
          <w:szCs w:val="22"/>
        </w:rPr>
        <w:lastRenderedPageBreak/>
        <w:t>wniesienie odwołania na czynność Zamawiającego związaną z postępowaniem przetargowym lub wydłużenie terminu związania ofertą,</w:t>
      </w:r>
    </w:p>
    <w:p w14:paraId="1153C632" w14:textId="13B09A64" w:rsidR="003339BB" w:rsidRDefault="00D45AE5" w:rsidP="00F75339">
      <w:pPr>
        <w:pStyle w:val="Textbody"/>
        <w:numPr>
          <w:ilvl w:val="0"/>
          <w:numId w:val="88"/>
        </w:numPr>
        <w:spacing w:after="160" w:line="259" w:lineRule="auto"/>
        <w:ind w:left="284" w:hanging="284"/>
        <w:contextualSpacing/>
        <w:jc w:val="both"/>
        <w:rPr>
          <w:rFonts w:ascii="Times New Roman" w:hAnsi="Times New Roman"/>
          <w:sz w:val="22"/>
          <w:szCs w:val="22"/>
        </w:rPr>
      </w:pPr>
      <w:r w:rsidRPr="003339BB">
        <w:rPr>
          <w:rFonts w:ascii="Times New Roman" w:hAnsi="Times New Roman"/>
          <w:sz w:val="22"/>
          <w:szCs w:val="22"/>
        </w:rPr>
        <w:t>wydłużenia się procedury przetargowej</w:t>
      </w:r>
      <w:r w:rsidR="00331D68">
        <w:rPr>
          <w:rFonts w:ascii="Times New Roman" w:hAnsi="Times New Roman"/>
          <w:sz w:val="22"/>
          <w:szCs w:val="22"/>
        </w:rPr>
        <w:t>,</w:t>
      </w:r>
    </w:p>
    <w:p w14:paraId="55E720B0" w14:textId="77777777" w:rsidR="003339BB" w:rsidRDefault="00D45AE5" w:rsidP="00F75339">
      <w:pPr>
        <w:pStyle w:val="Textbody"/>
        <w:numPr>
          <w:ilvl w:val="0"/>
          <w:numId w:val="88"/>
        </w:numPr>
        <w:spacing w:after="160" w:line="259" w:lineRule="auto"/>
        <w:ind w:left="284" w:hanging="284"/>
        <w:contextualSpacing/>
        <w:jc w:val="both"/>
        <w:rPr>
          <w:rFonts w:ascii="Times New Roman" w:hAnsi="Times New Roman"/>
          <w:sz w:val="22"/>
          <w:szCs w:val="22"/>
        </w:rPr>
      </w:pPr>
      <w:r w:rsidRPr="003339BB">
        <w:rPr>
          <w:rFonts w:ascii="Times New Roman" w:hAnsi="Times New Roman"/>
          <w:sz w:val="22"/>
          <w:szCs w:val="22"/>
        </w:rPr>
        <w:t>konieczność usunięcia istotnych błędów lub wprowadzenie istotnych zmian w dokumentacji projektowej, nieujawnionych przed wszczęciem postępowania,</w:t>
      </w:r>
    </w:p>
    <w:p w14:paraId="1EDDE671" w14:textId="77777777" w:rsidR="003339BB" w:rsidRDefault="00D45AE5" w:rsidP="00F75339">
      <w:pPr>
        <w:pStyle w:val="Textbody"/>
        <w:numPr>
          <w:ilvl w:val="0"/>
          <w:numId w:val="88"/>
        </w:numPr>
        <w:spacing w:after="160" w:line="259" w:lineRule="auto"/>
        <w:ind w:left="284" w:hanging="284"/>
        <w:contextualSpacing/>
        <w:jc w:val="both"/>
        <w:rPr>
          <w:rFonts w:ascii="Times New Roman" w:hAnsi="Times New Roman"/>
          <w:sz w:val="22"/>
          <w:szCs w:val="22"/>
        </w:rPr>
      </w:pPr>
      <w:r w:rsidRPr="003339BB">
        <w:rPr>
          <w:rFonts w:ascii="Times New Roman" w:hAnsi="Times New Roman"/>
          <w:sz w:val="22"/>
          <w:szCs w:val="22"/>
        </w:rPr>
        <w:t>konieczność wykonania robót zamiennych bądź wystąpienia robót dodatkowych, od wykonania których uzależnione jest wykonanie zamówienia podstawowego, a ich realizacja jest niemożliwa w pierwotnym terminie umowy,</w:t>
      </w:r>
    </w:p>
    <w:p w14:paraId="41DE431C" w14:textId="77777777" w:rsidR="003339BB" w:rsidRDefault="00D45AE5" w:rsidP="00F75339">
      <w:pPr>
        <w:pStyle w:val="Textbody"/>
        <w:numPr>
          <w:ilvl w:val="0"/>
          <w:numId w:val="88"/>
        </w:numPr>
        <w:spacing w:after="160" w:line="259" w:lineRule="auto"/>
        <w:ind w:left="284" w:hanging="284"/>
        <w:contextualSpacing/>
        <w:jc w:val="both"/>
        <w:rPr>
          <w:rFonts w:ascii="Times New Roman" w:hAnsi="Times New Roman"/>
          <w:sz w:val="22"/>
          <w:szCs w:val="22"/>
        </w:rPr>
      </w:pPr>
      <w:r w:rsidRPr="003339BB">
        <w:rPr>
          <w:rFonts w:ascii="Times New Roman" w:hAnsi="Times New Roman"/>
          <w:sz w:val="22"/>
          <w:szCs w:val="22"/>
        </w:rPr>
        <w:t>wstrzymanie robót przez uprawnione organy z przyczyn niewynikających z winy Wykonawcy,</w:t>
      </w:r>
    </w:p>
    <w:p w14:paraId="06C15CA5" w14:textId="2641EABF" w:rsidR="003339BB" w:rsidRDefault="00D45AE5" w:rsidP="001B4FF0">
      <w:pPr>
        <w:pStyle w:val="Textbody"/>
        <w:numPr>
          <w:ilvl w:val="0"/>
          <w:numId w:val="88"/>
        </w:numPr>
        <w:spacing w:after="0" w:line="259" w:lineRule="auto"/>
        <w:ind w:left="284" w:hanging="284"/>
        <w:contextualSpacing/>
        <w:jc w:val="both"/>
        <w:rPr>
          <w:rFonts w:ascii="Times New Roman" w:hAnsi="Times New Roman"/>
          <w:sz w:val="22"/>
          <w:szCs w:val="22"/>
        </w:rPr>
      </w:pPr>
      <w:r w:rsidRPr="003339BB">
        <w:rPr>
          <w:rFonts w:ascii="Times New Roman" w:hAnsi="Times New Roman"/>
          <w:sz w:val="22"/>
          <w:szCs w:val="22"/>
        </w:rPr>
        <w:t xml:space="preserve">konieczność wprowadzenia zmian będzie następstwem zmian wprowadzonych w umowach pomiędzy Zamawiającym a inną niż Wykonawca stroną, </w:t>
      </w:r>
    </w:p>
    <w:p w14:paraId="49D75C6E" w14:textId="4DBD083E" w:rsidR="006035C5" w:rsidRDefault="006035C5" w:rsidP="001B4FF0">
      <w:pPr>
        <w:pStyle w:val="Textbody"/>
        <w:numPr>
          <w:ilvl w:val="0"/>
          <w:numId w:val="88"/>
        </w:numPr>
        <w:spacing w:after="0" w:line="259" w:lineRule="auto"/>
        <w:ind w:left="284" w:hanging="284"/>
        <w:contextualSpacing/>
        <w:jc w:val="both"/>
        <w:rPr>
          <w:rFonts w:ascii="Times New Roman" w:hAnsi="Times New Roman"/>
          <w:sz w:val="22"/>
          <w:szCs w:val="22"/>
        </w:rPr>
      </w:pPr>
      <w:r>
        <w:rPr>
          <w:rFonts w:ascii="Times New Roman" w:hAnsi="Times New Roman"/>
          <w:sz w:val="22"/>
          <w:szCs w:val="22"/>
        </w:rPr>
        <w:t xml:space="preserve">wstrzymania robót , w przypadku o którym mowa w § 2 ust. </w:t>
      </w:r>
      <w:r w:rsidR="005730F7">
        <w:rPr>
          <w:rFonts w:ascii="Times New Roman" w:hAnsi="Times New Roman"/>
          <w:sz w:val="22"/>
          <w:szCs w:val="22"/>
        </w:rPr>
        <w:t>8</w:t>
      </w:r>
      <w:r>
        <w:rPr>
          <w:rFonts w:ascii="Times New Roman" w:hAnsi="Times New Roman"/>
          <w:sz w:val="22"/>
          <w:szCs w:val="22"/>
        </w:rPr>
        <w:t xml:space="preserve"> .</w:t>
      </w:r>
    </w:p>
    <w:p w14:paraId="3AA05886" w14:textId="791FA46C" w:rsidR="00D45AE5" w:rsidRPr="003339BB" w:rsidRDefault="00D45AE5" w:rsidP="001B4FF0">
      <w:pPr>
        <w:pStyle w:val="Textbody"/>
        <w:numPr>
          <w:ilvl w:val="2"/>
          <w:numId w:val="38"/>
        </w:numPr>
        <w:spacing w:after="0" w:line="259" w:lineRule="auto"/>
        <w:ind w:left="284" w:hanging="142"/>
        <w:contextualSpacing/>
        <w:jc w:val="both"/>
        <w:rPr>
          <w:rFonts w:ascii="Times New Roman" w:hAnsi="Times New Roman"/>
          <w:sz w:val="22"/>
          <w:szCs w:val="22"/>
        </w:rPr>
      </w:pPr>
      <w:r w:rsidRPr="003339BB">
        <w:rPr>
          <w:rFonts w:ascii="Times New Roman" w:hAnsi="Times New Roman"/>
          <w:sz w:val="22"/>
          <w:szCs w:val="22"/>
        </w:rPr>
        <w:t xml:space="preserve">gdy konieczność wprowadzenia zmian będzie następstwem przesunięcia terminu związanym </w:t>
      </w:r>
      <w:r w:rsidR="00331D68">
        <w:rPr>
          <w:rFonts w:ascii="Times New Roman" w:hAnsi="Times New Roman"/>
          <w:sz w:val="22"/>
          <w:szCs w:val="22"/>
        </w:rPr>
        <w:br/>
      </w:r>
      <w:r w:rsidRPr="003339BB">
        <w:rPr>
          <w:rFonts w:ascii="Times New Roman" w:hAnsi="Times New Roman"/>
          <w:sz w:val="22"/>
          <w:szCs w:val="22"/>
        </w:rPr>
        <w:t xml:space="preserve">z wystąpieniem okoliczności wymienionych w </w:t>
      </w:r>
      <w:r w:rsidR="003339BB">
        <w:rPr>
          <w:rFonts w:ascii="Times New Roman" w:hAnsi="Times New Roman"/>
          <w:sz w:val="22"/>
          <w:szCs w:val="22"/>
        </w:rPr>
        <w:t>ust.</w:t>
      </w:r>
      <w:r w:rsidRPr="003339BB">
        <w:rPr>
          <w:rFonts w:ascii="Times New Roman" w:hAnsi="Times New Roman"/>
          <w:sz w:val="22"/>
          <w:szCs w:val="22"/>
        </w:rPr>
        <w:t>1  pkt 1).,</w:t>
      </w:r>
    </w:p>
    <w:p w14:paraId="3470E16D" w14:textId="77777777" w:rsidR="00D45AE5" w:rsidRPr="00117AD6" w:rsidRDefault="00D45AE5" w:rsidP="00331D68">
      <w:pPr>
        <w:pStyle w:val="Textbody"/>
        <w:numPr>
          <w:ilvl w:val="2"/>
          <w:numId w:val="38"/>
        </w:numPr>
        <w:spacing w:after="160" w:line="259" w:lineRule="auto"/>
        <w:ind w:left="284" w:hanging="142"/>
        <w:contextualSpacing/>
        <w:jc w:val="both"/>
        <w:rPr>
          <w:rFonts w:ascii="Times New Roman" w:hAnsi="Times New Roman"/>
          <w:sz w:val="22"/>
          <w:szCs w:val="22"/>
        </w:rPr>
      </w:pPr>
      <w:r w:rsidRPr="00117AD6">
        <w:rPr>
          <w:rFonts w:ascii="Times New Roman" w:hAnsi="Times New Roman"/>
          <w:sz w:val="22"/>
          <w:szCs w:val="22"/>
        </w:rPr>
        <w:t>zmiana sposobu spełnienia świadczenia, jego zakresu, zmiana wynagrodzenia:</w:t>
      </w:r>
    </w:p>
    <w:p w14:paraId="6984D6C8" w14:textId="77777777" w:rsidR="003339BB" w:rsidRDefault="00D45AE5" w:rsidP="00F75339">
      <w:pPr>
        <w:pStyle w:val="Textbody"/>
        <w:numPr>
          <w:ilvl w:val="3"/>
          <w:numId w:val="38"/>
        </w:numPr>
        <w:spacing w:after="160" w:line="259" w:lineRule="auto"/>
        <w:ind w:left="284" w:hanging="284"/>
        <w:contextualSpacing/>
        <w:jc w:val="both"/>
        <w:rPr>
          <w:rFonts w:ascii="Times New Roman" w:hAnsi="Times New Roman"/>
          <w:sz w:val="22"/>
          <w:szCs w:val="22"/>
        </w:rPr>
      </w:pPr>
      <w:r w:rsidRPr="00117AD6">
        <w:rPr>
          <w:rFonts w:ascii="Times New Roman" w:hAnsi="Times New Roman"/>
          <w:sz w:val="22"/>
          <w:szCs w:val="22"/>
        </w:rPr>
        <w:t>zmiana spowodowana koniecznością zrealizowania projektu przy zastosowaniu innych rozwiązań technicznych/technologicznych niż wskazane w dokumentacji projektowej lub Specyfikacji Technicznej Wykonania i Odbioru Robót, w sytuacji, gdy zastosowanie przewidzianych rozwiązań spowodować mogłoby niewykonanie bądź wadliwe wykonanie przedmiotu zamówienia,</w:t>
      </w:r>
    </w:p>
    <w:p w14:paraId="28309BBC" w14:textId="77777777" w:rsidR="003339BB" w:rsidRDefault="00D45AE5" w:rsidP="00F75339">
      <w:pPr>
        <w:pStyle w:val="Textbody"/>
        <w:numPr>
          <w:ilvl w:val="3"/>
          <w:numId w:val="38"/>
        </w:numPr>
        <w:spacing w:after="160" w:line="259" w:lineRule="auto"/>
        <w:ind w:left="284" w:hanging="284"/>
        <w:contextualSpacing/>
        <w:jc w:val="both"/>
        <w:rPr>
          <w:rFonts w:ascii="Times New Roman" w:hAnsi="Times New Roman"/>
          <w:sz w:val="22"/>
          <w:szCs w:val="22"/>
        </w:rPr>
      </w:pPr>
      <w:r w:rsidRPr="003339BB">
        <w:rPr>
          <w:rFonts w:ascii="Times New Roman" w:hAnsi="Times New Roman"/>
          <w:sz w:val="22"/>
          <w:szCs w:val="22"/>
        </w:rPr>
        <w:t>zmiany technologiczne prowadzące do obniżenia kosztów użytkowania obiektu czy eksploatacji urządzeń, obniżenia kosztu wykonania robót bądź podniesienia wydajności i bezpieczeństwa obiektu w trakcie jego użytkowania,</w:t>
      </w:r>
    </w:p>
    <w:p w14:paraId="6BD35668" w14:textId="77777777" w:rsidR="00D45AE5" w:rsidRPr="003339BB" w:rsidRDefault="00D45AE5" w:rsidP="00F75339">
      <w:pPr>
        <w:pStyle w:val="Textbody"/>
        <w:numPr>
          <w:ilvl w:val="3"/>
          <w:numId w:val="38"/>
        </w:numPr>
        <w:spacing w:after="160" w:line="259" w:lineRule="auto"/>
        <w:ind w:left="284" w:hanging="284"/>
        <w:contextualSpacing/>
        <w:jc w:val="both"/>
        <w:rPr>
          <w:rFonts w:ascii="Times New Roman" w:hAnsi="Times New Roman"/>
          <w:sz w:val="22"/>
          <w:szCs w:val="22"/>
        </w:rPr>
      </w:pPr>
      <w:r w:rsidRPr="003339BB">
        <w:rPr>
          <w:rFonts w:ascii="Times New Roman" w:hAnsi="Times New Roman"/>
          <w:sz w:val="22"/>
          <w:szCs w:val="22"/>
        </w:rPr>
        <w:t>zmiany spowodowane wprowadzeniem przez Zamawiającego zmian w dokumentacji projektowej, jeżeli okażą się konieczne,</w:t>
      </w:r>
    </w:p>
    <w:p w14:paraId="25A6CF31" w14:textId="77777777" w:rsidR="00D45AE5" w:rsidRPr="00117AD6" w:rsidRDefault="00D45AE5" w:rsidP="00F75339">
      <w:pPr>
        <w:pStyle w:val="Textbody"/>
        <w:numPr>
          <w:ilvl w:val="3"/>
          <w:numId w:val="38"/>
        </w:numPr>
        <w:spacing w:after="160" w:line="259" w:lineRule="auto"/>
        <w:ind w:left="284" w:hanging="284"/>
        <w:contextualSpacing/>
        <w:jc w:val="both"/>
        <w:rPr>
          <w:rFonts w:ascii="Times New Roman" w:hAnsi="Times New Roman"/>
          <w:sz w:val="22"/>
          <w:szCs w:val="22"/>
        </w:rPr>
      </w:pPr>
      <w:r w:rsidRPr="00117AD6">
        <w:rPr>
          <w:rFonts w:ascii="Times New Roman" w:hAnsi="Times New Roman"/>
          <w:sz w:val="22"/>
          <w:szCs w:val="22"/>
        </w:rPr>
        <w:t>zmiany w przypadku wystąpienia niezamierzonego pominięcia w dokum</w:t>
      </w:r>
      <w:r w:rsidR="00BA5A30" w:rsidRPr="00117AD6">
        <w:rPr>
          <w:rFonts w:ascii="Times New Roman" w:hAnsi="Times New Roman"/>
          <w:sz w:val="22"/>
          <w:szCs w:val="22"/>
        </w:rPr>
        <w:t>e</w:t>
      </w:r>
      <w:r w:rsidRPr="00117AD6">
        <w:rPr>
          <w:rFonts w:ascii="Times New Roman" w:hAnsi="Times New Roman"/>
          <w:sz w:val="22"/>
          <w:szCs w:val="22"/>
        </w:rPr>
        <w:t xml:space="preserve">ntacji określonych robót i gdy ich wykonanie jest niezbędne do prawidłowego wykonania całości zamówienia podstawowego, a także w przypadku obiektywnej konieczności zmniejszenia, bądź zwiększenia zakresu robót zamówienia podstawowego (nie dotyczy zamówień dodatkowych, których przedmiot wykracza poza obiekt, nie jest objęty przedmiotem zamówienia zawartym w </w:t>
      </w:r>
      <w:r w:rsidR="007048F2">
        <w:rPr>
          <w:rFonts w:ascii="Times New Roman" w:hAnsi="Times New Roman"/>
          <w:sz w:val="22"/>
          <w:szCs w:val="22"/>
        </w:rPr>
        <w:t>SIWZ</w:t>
      </w:r>
      <w:r w:rsidRPr="00117AD6">
        <w:rPr>
          <w:rFonts w:ascii="Times New Roman" w:hAnsi="Times New Roman"/>
          <w:sz w:val="22"/>
          <w:szCs w:val="22"/>
        </w:rPr>
        <w:t>). Zastrzeżenie - jeżeli konieczność robót dodatkowych wynika z błędów lub zaniedbań Wykonawcy, prace takie zostaną wykonane przez Wykonawcę bez dodatkowego wynagrodzenia,</w:t>
      </w:r>
    </w:p>
    <w:p w14:paraId="0B674493" w14:textId="2F52A00B" w:rsidR="00D45AE5" w:rsidRPr="00117AD6" w:rsidRDefault="00D45AE5" w:rsidP="00F75339">
      <w:pPr>
        <w:pStyle w:val="Textbody"/>
        <w:numPr>
          <w:ilvl w:val="3"/>
          <w:numId w:val="38"/>
        </w:numPr>
        <w:spacing w:after="160" w:line="259" w:lineRule="auto"/>
        <w:ind w:left="284" w:hanging="284"/>
        <w:contextualSpacing/>
        <w:jc w:val="both"/>
        <w:rPr>
          <w:rFonts w:ascii="Times New Roman" w:hAnsi="Times New Roman"/>
          <w:sz w:val="22"/>
          <w:szCs w:val="22"/>
        </w:rPr>
      </w:pPr>
      <w:r w:rsidRPr="00117AD6">
        <w:rPr>
          <w:rFonts w:ascii="Times New Roman" w:hAnsi="Times New Roman"/>
          <w:sz w:val="22"/>
          <w:szCs w:val="22"/>
        </w:rPr>
        <w:t>rezygnacja z wykonania części robót - zakres rzeczowy zamówienia określony umową może zostać ograniczony przez Zamawiającego, bez skutków finansowych i prawnych dla Zamawiającego, w przypadku gdy wykonanie przedmiotu zamówienia w pełnym zakresie nie leży w interesie publicznym, czego nie można było wcześniej</w:t>
      </w:r>
      <w:r w:rsidR="002D70E9">
        <w:rPr>
          <w:rFonts w:ascii="Times New Roman" w:hAnsi="Times New Roman"/>
          <w:sz w:val="22"/>
          <w:szCs w:val="22"/>
        </w:rPr>
        <w:t xml:space="preserve"> </w:t>
      </w:r>
      <w:r w:rsidRPr="00117AD6">
        <w:rPr>
          <w:rFonts w:ascii="Times New Roman" w:hAnsi="Times New Roman"/>
          <w:sz w:val="22"/>
          <w:szCs w:val="22"/>
        </w:rPr>
        <w:t>przewidzieć lub w przypadku zmniejszenia, ograniczenia lub nie udzielenia dofinasowania ze środków zewnę</w:t>
      </w:r>
      <w:r w:rsidR="00FC6679">
        <w:rPr>
          <w:rFonts w:ascii="Times New Roman" w:hAnsi="Times New Roman"/>
          <w:sz w:val="22"/>
          <w:szCs w:val="22"/>
        </w:rPr>
        <w:t>t</w:t>
      </w:r>
      <w:r w:rsidRPr="00117AD6">
        <w:rPr>
          <w:rFonts w:ascii="Times New Roman" w:hAnsi="Times New Roman"/>
          <w:sz w:val="22"/>
          <w:szCs w:val="22"/>
        </w:rPr>
        <w:t xml:space="preserve">rznych. W przypadku ograniczenia zakresu przedmiotu umowy wartość robót wyłączonych zostanie ustalona w oparciu o stosowne pozycje </w:t>
      </w:r>
      <w:r w:rsidRPr="00F94472">
        <w:rPr>
          <w:rFonts w:ascii="Times New Roman" w:hAnsi="Times New Roman"/>
          <w:sz w:val="22"/>
          <w:szCs w:val="22"/>
        </w:rPr>
        <w:t>kosztorysu ofertowego</w:t>
      </w:r>
      <w:r w:rsidRPr="00117AD6">
        <w:rPr>
          <w:rFonts w:ascii="Times New Roman" w:hAnsi="Times New Roman"/>
          <w:sz w:val="22"/>
          <w:szCs w:val="22"/>
        </w:rPr>
        <w:t>. W takim wypadku nastąpi zmniejszenie wynagrodzenia i ustalenie jego nowej wartości,</w:t>
      </w:r>
    </w:p>
    <w:p w14:paraId="13BE709B" w14:textId="77777777" w:rsidR="001A59EC" w:rsidRPr="00117AD6" w:rsidRDefault="001A59EC" w:rsidP="00F75339">
      <w:pPr>
        <w:pStyle w:val="Textbody"/>
        <w:numPr>
          <w:ilvl w:val="3"/>
          <w:numId w:val="38"/>
        </w:numPr>
        <w:spacing w:after="160" w:line="259" w:lineRule="auto"/>
        <w:ind w:left="284" w:hanging="284"/>
        <w:contextualSpacing/>
        <w:jc w:val="both"/>
        <w:rPr>
          <w:rFonts w:ascii="Times New Roman" w:hAnsi="Times New Roman"/>
          <w:sz w:val="22"/>
          <w:szCs w:val="22"/>
        </w:rPr>
      </w:pPr>
      <w:r w:rsidRPr="00117AD6">
        <w:rPr>
          <w:rFonts w:ascii="Times New Roman" w:hAnsi="Times New Roman"/>
          <w:sz w:val="22"/>
          <w:szCs w:val="22"/>
        </w:rPr>
        <w:t>zmiana ustawowej stawki podatku od towarów i usług</w:t>
      </w:r>
      <w:r w:rsidR="00681624" w:rsidRPr="00117AD6">
        <w:rPr>
          <w:rFonts w:ascii="Times New Roman" w:hAnsi="Times New Roman"/>
          <w:sz w:val="22"/>
          <w:szCs w:val="22"/>
        </w:rPr>
        <w:t>, Zmiana wysokości wynagrodzenia należnego Wykonawcy w przypadku zaistnienia niniejszej przesłanki, będzie odnosić się wyłącznie do części przedmiotu umowy 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0BF29C70" w14:textId="77777777" w:rsidR="00D45AE5" w:rsidRPr="00117AD6" w:rsidRDefault="00D45AE5" w:rsidP="00331D68">
      <w:pPr>
        <w:pStyle w:val="Textbody"/>
        <w:numPr>
          <w:ilvl w:val="2"/>
          <w:numId w:val="38"/>
        </w:numPr>
        <w:spacing w:after="160" w:line="259" w:lineRule="auto"/>
        <w:ind w:left="284" w:hanging="142"/>
        <w:contextualSpacing/>
        <w:jc w:val="both"/>
        <w:rPr>
          <w:rFonts w:ascii="Times New Roman" w:hAnsi="Times New Roman"/>
          <w:sz w:val="22"/>
          <w:szCs w:val="22"/>
        </w:rPr>
      </w:pPr>
      <w:r w:rsidRPr="00117AD6">
        <w:rPr>
          <w:rFonts w:ascii="Times New Roman" w:hAnsi="Times New Roman"/>
          <w:sz w:val="22"/>
          <w:szCs w:val="22"/>
          <w:lang w:eastAsia="ar-SA"/>
        </w:rPr>
        <w:t>zmiany w sytuacji opisanej w</w:t>
      </w:r>
      <w:r w:rsidRPr="00117AD6">
        <w:rPr>
          <w:rFonts w:ascii="Times New Roman" w:hAnsi="Times New Roman"/>
          <w:sz w:val="22"/>
          <w:szCs w:val="22"/>
        </w:rPr>
        <w:t xml:space="preserve"> § 6 ust. </w:t>
      </w:r>
      <w:r w:rsidR="003339BB">
        <w:rPr>
          <w:rFonts w:ascii="Times New Roman" w:hAnsi="Times New Roman"/>
          <w:sz w:val="22"/>
          <w:szCs w:val="22"/>
        </w:rPr>
        <w:t>4</w:t>
      </w:r>
      <w:r w:rsidRPr="00117AD6">
        <w:rPr>
          <w:rFonts w:ascii="Times New Roman" w:hAnsi="Times New Roman"/>
          <w:sz w:val="22"/>
          <w:szCs w:val="22"/>
        </w:rPr>
        <w:t xml:space="preserve">,  </w:t>
      </w:r>
    </w:p>
    <w:p w14:paraId="75683C04" w14:textId="77777777" w:rsidR="00D45AE5" w:rsidRPr="00117AD6" w:rsidRDefault="00D45AE5" w:rsidP="00331D68">
      <w:pPr>
        <w:pStyle w:val="Textbody"/>
        <w:numPr>
          <w:ilvl w:val="2"/>
          <w:numId w:val="38"/>
        </w:numPr>
        <w:spacing w:after="160" w:line="259" w:lineRule="auto"/>
        <w:ind w:left="284" w:hanging="142"/>
        <w:contextualSpacing/>
        <w:jc w:val="both"/>
        <w:rPr>
          <w:rFonts w:ascii="Times New Roman" w:hAnsi="Times New Roman"/>
          <w:sz w:val="22"/>
          <w:szCs w:val="22"/>
        </w:rPr>
      </w:pPr>
      <w:r w:rsidRPr="00117AD6">
        <w:rPr>
          <w:rFonts w:ascii="Times New Roman" w:hAnsi="Times New Roman"/>
          <w:sz w:val="22"/>
          <w:szCs w:val="22"/>
        </w:rPr>
        <w:lastRenderedPageBreak/>
        <w:t>zmiany osób i podmiotów zdolnych do wykonania zamówienia na uzasadniony wniosek Wykonawcy, w następujących przypadkach:</w:t>
      </w:r>
    </w:p>
    <w:p w14:paraId="3AD362A9" w14:textId="77777777" w:rsidR="00D45AE5" w:rsidRPr="00117AD6" w:rsidRDefault="00D45AE5" w:rsidP="00F75339">
      <w:pPr>
        <w:pStyle w:val="Textbody"/>
        <w:numPr>
          <w:ilvl w:val="3"/>
          <w:numId w:val="38"/>
        </w:numPr>
        <w:spacing w:after="160" w:line="259" w:lineRule="auto"/>
        <w:ind w:left="284" w:hanging="284"/>
        <w:contextualSpacing/>
        <w:jc w:val="both"/>
        <w:rPr>
          <w:rFonts w:ascii="Times New Roman" w:hAnsi="Times New Roman"/>
          <w:sz w:val="22"/>
          <w:szCs w:val="22"/>
        </w:rPr>
      </w:pPr>
      <w:r w:rsidRPr="00117AD6">
        <w:rPr>
          <w:rFonts w:ascii="Times New Roman" w:hAnsi="Times New Roman"/>
          <w:sz w:val="22"/>
          <w:szCs w:val="22"/>
        </w:rPr>
        <w:t>śmierci, przewlekłej choroby lub innego zdarzenia losowego,</w:t>
      </w:r>
    </w:p>
    <w:p w14:paraId="5A7CB4F3" w14:textId="77777777" w:rsidR="00D45AE5" w:rsidRPr="00117AD6" w:rsidRDefault="00D45AE5" w:rsidP="00F75339">
      <w:pPr>
        <w:pStyle w:val="Textbody"/>
        <w:numPr>
          <w:ilvl w:val="3"/>
          <w:numId w:val="38"/>
        </w:numPr>
        <w:spacing w:after="160" w:line="259" w:lineRule="auto"/>
        <w:ind w:left="284" w:hanging="284"/>
        <w:contextualSpacing/>
        <w:jc w:val="both"/>
        <w:rPr>
          <w:rFonts w:ascii="Times New Roman" w:hAnsi="Times New Roman"/>
          <w:sz w:val="22"/>
          <w:szCs w:val="22"/>
        </w:rPr>
      </w:pPr>
      <w:r w:rsidRPr="00117AD6">
        <w:rPr>
          <w:rFonts w:ascii="Times New Roman" w:hAnsi="Times New Roman"/>
          <w:sz w:val="22"/>
          <w:szCs w:val="22"/>
        </w:rPr>
        <w:t>pisemnej rezygnacji tych osób z wykonania swoich obowiązków,</w:t>
      </w:r>
    </w:p>
    <w:p w14:paraId="7D36BA05" w14:textId="77777777" w:rsidR="00D45AE5" w:rsidRPr="00117AD6" w:rsidRDefault="00D45AE5" w:rsidP="00F75339">
      <w:pPr>
        <w:pStyle w:val="Textbody"/>
        <w:numPr>
          <w:ilvl w:val="3"/>
          <w:numId w:val="38"/>
        </w:numPr>
        <w:spacing w:after="160" w:line="259" w:lineRule="auto"/>
        <w:ind w:left="284" w:hanging="284"/>
        <w:contextualSpacing/>
        <w:jc w:val="both"/>
        <w:rPr>
          <w:rFonts w:ascii="Times New Roman" w:hAnsi="Times New Roman"/>
          <w:sz w:val="22"/>
          <w:szCs w:val="22"/>
        </w:rPr>
      </w:pPr>
      <w:r w:rsidRPr="00117AD6">
        <w:rPr>
          <w:rFonts w:ascii="Times New Roman" w:hAnsi="Times New Roman"/>
          <w:sz w:val="22"/>
          <w:szCs w:val="22"/>
        </w:rPr>
        <w:t>nie wywiązywania się osób z obowiązków wynikających z umowy.</w:t>
      </w:r>
    </w:p>
    <w:p w14:paraId="378B59AA" w14:textId="77777777" w:rsidR="00D45AE5" w:rsidRPr="00117AD6" w:rsidRDefault="00D45AE5" w:rsidP="00331D68">
      <w:pPr>
        <w:pStyle w:val="Textbody"/>
        <w:numPr>
          <w:ilvl w:val="2"/>
          <w:numId w:val="38"/>
        </w:numPr>
        <w:spacing w:after="160" w:line="259" w:lineRule="auto"/>
        <w:ind w:left="284" w:hanging="142"/>
        <w:contextualSpacing/>
        <w:jc w:val="both"/>
        <w:rPr>
          <w:rFonts w:ascii="Times New Roman" w:hAnsi="Times New Roman"/>
          <w:sz w:val="22"/>
          <w:szCs w:val="22"/>
        </w:rPr>
      </w:pPr>
      <w:r w:rsidRPr="00117AD6">
        <w:rPr>
          <w:rFonts w:ascii="Times New Roman" w:hAnsi="Times New Roman"/>
          <w:sz w:val="22"/>
          <w:szCs w:val="22"/>
        </w:rPr>
        <w:t>konieczność wprowadzenia zmian będzie następstwem zmian wprowadzonych w umowach pomiędzy Zamawiającym a inną niż Wykonawca stroną, w tym nadzorującymi realizację projektu, w ramach którego realizowane jest zamówienie,</w:t>
      </w:r>
    </w:p>
    <w:p w14:paraId="77FB8E5E" w14:textId="77777777" w:rsidR="00D45AE5" w:rsidRPr="00117AD6" w:rsidRDefault="00D45AE5" w:rsidP="00331D68">
      <w:pPr>
        <w:pStyle w:val="Textbody"/>
        <w:numPr>
          <w:ilvl w:val="2"/>
          <w:numId w:val="38"/>
        </w:numPr>
        <w:suppressLineNumbers/>
        <w:spacing w:after="160" w:line="259" w:lineRule="auto"/>
        <w:ind w:left="284" w:hanging="142"/>
        <w:contextualSpacing/>
        <w:jc w:val="both"/>
        <w:rPr>
          <w:rFonts w:ascii="Times New Roman" w:eastAsia="Arial, Arial" w:hAnsi="Times New Roman"/>
          <w:color w:val="000000"/>
          <w:sz w:val="22"/>
          <w:szCs w:val="22"/>
        </w:rPr>
      </w:pPr>
      <w:r w:rsidRPr="00117AD6">
        <w:rPr>
          <w:rFonts w:ascii="Times New Roman" w:eastAsia="Arial, Arial" w:hAnsi="Times New Roman"/>
          <w:color w:val="000000"/>
          <w:sz w:val="22"/>
          <w:szCs w:val="22"/>
        </w:rPr>
        <w:t>wystąpią inne, niż przewidziane powyżej, zmiany dotyczące zawartej umowy, które są korzystne dla zamawiającego, i które nie naruszają art. 140 ust. 3 ustawy z dnia 29.01.2004r. Prawo zamówień publicznych,</w:t>
      </w:r>
    </w:p>
    <w:p w14:paraId="0891B486" w14:textId="77777777" w:rsidR="00D45AE5" w:rsidRDefault="00D45AE5" w:rsidP="00331D68">
      <w:pPr>
        <w:pStyle w:val="Textbody"/>
        <w:numPr>
          <w:ilvl w:val="2"/>
          <w:numId w:val="38"/>
        </w:numPr>
        <w:suppressLineNumbers/>
        <w:spacing w:after="160" w:line="259" w:lineRule="auto"/>
        <w:ind w:left="284" w:hanging="142"/>
        <w:contextualSpacing/>
        <w:jc w:val="both"/>
        <w:rPr>
          <w:rFonts w:ascii="Times New Roman" w:eastAsia="Arial, Arial" w:hAnsi="Times New Roman"/>
          <w:color w:val="000000"/>
          <w:sz w:val="22"/>
          <w:szCs w:val="22"/>
        </w:rPr>
      </w:pPr>
      <w:r w:rsidRPr="00117AD6">
        <w:rPr>
          <w:rFonts w:ascii="Times New Roman" w:eastAsia="Arial, Arial" w:hAnsi="Times New Roman"/>
          <w:color w:val="000000"/>
          <w:sz w:val="22"/>
          <w:szCs w:val="22"/>
        </w:rPr>
        <w:t>zmiany zapisów umowy będące wynikiem realizacji przez Zamawiającego uprawnień z tytułu rękojmi i gwarancji na wykonane roboty budowlane,</w:t>
      </w:r>
    </w:p>
    <w:p w14:paraId="58C71C45" w14:textId="77777777" w:rsidR="00484F90" w:rsidRPr="007048F2" w:rsidRDefault="00484F90" w:rsidP="00331D68">
      <w:pPr>
        <w:pStyle w:val="Textbody"/>
        <w:numPr>
          <w:ilvl w:val="2"/>
          <w:numId w:val="38"/>
        </w:numPr>
        <w:suppressLineNumbers/>
        <w:spacing w:after="160" w:line="259" w:lineRule="auto"/>
        <w:ind w:left="284" w:hanging="142"/>
        <w:contextualSpacing/>
        <w:jc w:val="both"/>
        <w:rPr>
          <w:rFonts w:ascii="Times New Roman" w:eastAsia="Arial, Arial" w:hAnsi="Times New Roman"/>
          <w:sz w:val="22"/>
          <w:szCs w:val="22"/>
        </w:rPr>
      </w:pPr>
      <w:r w:rsidRPr="007048F2">
        <w:rPr>
          <w:rFonts w:ascii="Times New Roman" w:hAnsi="Times New Roman"/>
          <w:sz w:val="22"/>
          <w:szCs w:val="22"/>
        </w:rPr>
        <w:t>zmiany będące następstwem działania organów administracji, w szczególności przekroczenie zakreślonych przez prawo terminów wydawania przez organy administracji decyzji, zezwoleń, uzgodnień.</w:t>
      </w:r>
    </w:p>
    <w:p w14:paraId="6994679E" w14:textId="77777777" w:rsidR="00484F90" w:rsidRPr="007048F2" w:rsidRDefault="00484F90" w:rsidP="00331D68">
      <w:pPr>
        <w:pStyle w:val="Textbody"/>
        <w:numPr>
          <w:ilvl w:val="2"/>
          <w:numId w:val="38"/>
        </w:numPr>
        <w:suppressLineNumbers/>
        <w:spacing w:after="160" w:line="259" w:lineRule="auto"/>
        <w:ind w:left="284" w:hanging="142"/>
        <w:contextualSpacing/>
        <w:jc w:val="both"/>
        <w:rPr>
          <w:rFonts w:ascii="Times New Roman" w:eastAsia="Arial, Arial" w:hAnsi="Times New Roman"/>
          <w:sz w:val="22"/>
          <w:szCs w:val="22"/>
        </w:rPr>
      </w:pPr>
      <w:r w:rsidRPr="007048F2">
        <w:rPr>
          <w:rFonts w:ascii="Times New Roman" w:hAnsi="Times New Roman"/>
          <w:sz w:val="22"/>
          <w:szCs w:val="22"/>
        </w:rPr>
        <w:t>inna, niemożliwa do przewidzenia w momencie zawarcia umowy okoliczność w szczególności prawna, ekonomiczna lub techniczna, za którą żadna ze stron nie ponosi odpowiedzialności, skutkująca brakiem możliwości należytego wykonania umowy, zgodnie z SIWZ;</w:t>
      </w:r>
    </w:p>
    <w:p w14:paraId="3655ED65" w14:textId="2C6CCD7B" w:rsidR="004B1CD4" w:rsidRPr="00200A85" w:rsidRDefault="00D45AE5" w:rsidP="00F75339">
      <w:pPr>
        <w:pStyle w:val="Textbody"/>
        <w:numPr>
          <w:ilvl w:val="1"/>
          <w:numId w:val="38"/>
        </w:numPr>
        <w:suppressLineNumbers/>
        <w:spacing w:after="160" w:line="259" w:lineRule="auto"/>
        <w:ind w:left="284" w:hanging="284"/>
        <w:contextualSpacing/>
        <w:jc w:val="both"/>
        <w:rPr>
          <w:rFonts w:ascii="Times New Roman" w:eastAsia="Arial, Arial" w:hAnsi="Times New Roman"/>
          <w:color w:val="000000"/>
          <w:sz w:val="22"/>
          <w:szCs w:val="22"/>
        </w:rPr>
      </w:pPr>
      <w:r w:rsidRPr="00117AD6">
        <w:rPr>
          <w:rFonts w:ascii="Times New Roman" w:eastAsia="Arial, Arial" w:hAnsi="Times New Roman"/>
          <w:color w:val="000000"/>
          <w:sz w:val="22"/>
          <w:szCs w:val="22"/>
        </w:rPr>
        <w:t>Dopuszczalne są wszelkie zmiany nieistotne rozumiane w ten sposób, że wiedza o ich wprowadzeniu na etapie postępowania o zamówienie nie wpłynęłaby na krąg podmiotów ubiegających się o zamówienie ani na wynik postępowania o udzielenie zamówienia publicznego.</w:t>
      </w:r>
      <w:bookmarkEnd w:id="6"/>
    </w:p>
    <w:bookmarkEnd w:id="7"/>
    <w:p w14:paraId="19811921" w14:textId="77777777" w:rsidR="00117AD6" w:rsidRPr="00117AD6" w:rsidRDefault="002D02AF" w:rsidP="00331D68">
      <w:pPr>
        <w:pStyle w:val="Nagwek1"/>
        <w:numPr>
          <w:ilvl w:val="0"/>
          <w:numId w:val="0"/>
        </w:numPr>
        <w:rPr>
          <w:rFonts w:ascii="Times New Roman" w:hAnsi="Times New Roman"/>
        </w:rPr>
      </w:pPr>
      <w:r w:rsidRPr="00117AD6">
        <w:rPr>
          <w:rFonts w:ascii="Times New Roman" w:hAnsi="Times New Roman"/>
        </w:rPr>
        <w:t>§ 1</w:t>
      </w:r>
      <w:r w:rsidR="00117AD6" w:rsidRPr="00117AD6">
        <w:rPr>
          <w:rFonts w:ascii="Times New Roman" w:hAnsi="Times New Roman"/>
        </w:rPr>
        <w:t>8</w:t>
      </w:r>
    </w:p>
    <w:p w14:paraId="08ADCDE0" w14:textId="068AAB9B" w:rsidR="002D02AF" w:rsidRDefault="002D02AF" w:rsidP="00331D68">
      <w:pPr>
        <w:pStyle w:val="Nagwek1"/>
        <w:numPr>
          <w:ilvl w:val="0"/>
          <w:numId w:val="0"/>
        </w:numPr>
        <w:rPr>
          <w:rFonts w:ascii="Times New Roman" w:hAnsi="Times New Roman"/>
        </w:rPr>
      </w:pPr>
      <w:r w:rsidRPr="00117AD6">
        <w:rPr>
          <w:rFonts w:ascii="Times New Roman" w:hAnsi="Times New Roman"/>
        </w:rPr>
        <w:t>K</w:t>
      </w:r>
      <w:r w:rsidR="006828DA" w:rsidRPr="00117AD6">
        <w:rPr>
          <w:rFonts w:ascii="Times New Roman" w:hAnsi="Times New Roman"/>
        </w:rPr>
        <w:t>LAUZULA DOTYCZĄCA RODO</w:t>
      </w:r>
    </w:p>
    <w:p w14:paraId="10E6152E" w14:textId="77777777" w:rsidR="00331D68" w:rsidRPr="00331D68" w:rsidRDefault="00331D68" w:rsidP="00331D68">
      <w:pPr>
        <w:spacing w:after="0"/>
        <w:rPr>
          <w:sz w:val="16"/>
          <w:szCs w:val="16"/>
          <w:lang w:eastAsia="ar-SA"/>
        </w:rPr>
      </w:pPr>
    </w:p>
    <w:p w14:paraId="6BEBF0FD" w14:textId="77777777" w:rsidR="002D02AF" w:rsidRPr="00117AD6" w:rsidRDefault="00AD101F" w:rsidP="00C22C2D">
      <w:pPr>
        <w:ind w:left="284" w:hanging="284"/>
        <w:contextualSpacing/>
        <w:jc w:val="both"/>
        <w:rPr>
          <w:rFonts w:ascii="Times New Roman" w:hAnsi="Times New Roman" w:cs="Times New Roman"/>
        </w:rPr>
      </w:pPr>
      <w:r w:rsidRPr="00117AD6">
        <w:rPr>
          <w:rFonts w:ascii="Times New Roman" w:hAnsi="Times New Roman" w:cs="Times New Roman"/>
        </w:rPr>
        <w:t>1.</w:t>
      </w:r>
      <w:r w:rsidR="00E53CAA">
        <w:rPr>
          <w:rFonts w:ascii="Times New Roman" w:hAnsi="Times New Roman" w:cs="Times New Roman"/>
        </w:rPr>
        <w:t xml:space="preserve"> </w:t>
      </w:r>
      <w:r w:rsidR="002D02AF" w:rsidRPr="00117AD6">
        <w:rPr>
          <w:rFonts w:ascii="Times New Roman" w:hAnsi="Times New Roman" w:cs="Times New Roman"/>
        </w:rPr>
        <w:t>Wykonawca oświadcza, że wypełnił obowiązki informacyjne przewidziane w art. 13 i/lub 14 RODO wobec osób fizycznych, od których dane osobowe bezpośrednio lub pośrednio pozyskał w celu realizacji niniejszej umowy i zobowiązuje się do przestrzegania i wykonywania tego obowiązku                     przez cały okres realizacji umowy.</w:t>
      </w:r>
    </w:p>
    <w:p w14:paraId="2274B504" w14:textId="77777777" w:rsidR="00C22C2D" w:rsidRDefault="00AD101F" w:rsidP="00C22C2D">
      <w:pPr>
        <w:ind w:left="284" w:hanging="284"/>
        <w:contextualSpacing/>
        <w:jc w:val="both"/>
        <w:rPr>
          <w:rFonts w:ascii="Times New Roman" w:hAnsi="Times New Roman" w:cs="Times New Roman"/>
        </w:rPr>
      </w:pPr>
      <w:r w:rsidRPr="00117AD6">
        <w:rPr>
          <w:rFonts w:ascii="Times New Roman" w:hAnsi="Times New Roman" w:cs="Times New Roman"/>
        </w:rPr>
        <w:t>2.</w:t>
      </w:r>
      <w:r w:rsidR="00E53CAA">
        <w:rPr>
          <w:rFonts w:ascii="Times New Roman" w:hAnsi="Times New Roman" w:cs="Times New Roman"/>
        </w:rPr>
        <w:t xml:space="preserve"> </w:t>
      </w:r>
      <w:r w:rsidRPr="00117AD6">
        <w:rPr>
          <w:rFonts w:ascii="Times New Roman" w:hAnsi="Times New Roman" w:cs="Times New Roman"/>
        </w:rPr>
        <w:t xml:space="preserve">Zmiana osób odpowiedzialnych za realizację umowy nie wymaga zmiany umowy, a jedynie poinformowania drugiej strony np. mailem. </w:t>
      </w:r>
      <w:r w:rsidR="006E46F6" w:rsidRPr="00117AD6">
        <w:rPr>
          <w:rFonts w:ascii="Times New Roman" w:hAnsi="Times New Roman" w:cs="Times New Roman"/>
        </w:rPr>
        <w:t>W</w:t>
      </w:r>
      <w:r w:rsidRPr="00117AD6">
        <w:rPr>
          <w:rFonts w:ascii="Times New Roman" w:hAnsi="Times New Roman" w:cs="Times New Roman"/>
        </w:rPr>
        <w:t xml:space="preserve"> przypadku dokonania takiej zmiany przez Wyko</w:t>
      </w:r>
      <w:r w:rsidR="006E46F6" w:rsidRPr="00117AD6">
        <w:rPr>
          <w:rFonts w:ascii="Times New Roman" w:hAnsi="Times New Roman" w:cs="Times New Roman"/>
        </w:rPr>
        <w:t>n</w:t>
      </w:r>
      <w:r w:rsidRPr="00117AD6">
        <w:rPr>
          <w:rFonts w:ascii="Times New Roman" w:hAnsi="Times New Roman" w:cs="Times New Roman"/>
        </w:rPr>
        <w:t>awc</w:t>
      </w:r>
      <w:r w:rsidR="006E46F6" w:rsidRPr="00117AD6">
        <w:rPr>
          <w:rFonts w:ascii="Times New Roman" w:hAnsi="Times New Roman" w:cs="Times New Roman"/>
        </w:rPr>
        <w:t>ę</w:t>
      </w:r>
      <w:r w:rsidRPr="00117AD6">
        <w:rPr>
          <w:rFonts w:ascii="Times New Roman" w:hAnsi="Times New Roman" w:cs="Times New Roman"/>
        </w:rPr>
        <w:t>, Wykonawca zobowiązany jest do złożenia oświadcze</w:t>
      </w:r>
      <w:r w:rsidR="006E46F6" w:rsidRPr="00117AD6">
        <w:rPr>
          <w:rFonts w:ascii="Times New Roman" w:hAnsi="Times New Roman" w:cs="Times New Roman"/>
        </w:rPr>
        <w:t>n</w:t>
      </w:r>
      <w:r w:rsidRPr="00117AD6">
        <w:rPr>
          <w:rFonts w:ascii="Times New Roman" w:hAnsi="Times New Roman" w:cs="Times New Roman"/>
        </w:rPr>
        <w:t>ia, potwierdzającego wypełnienie obowiązków informacyjnych przewidzianych w art. 13 lub art. 14 rozporządzenia  Parlamentu Europejskiego i rady (U</w:t>
      </w:r>
      <w:r w:rsidR="006E46F6" w:rsidRPr="00117AD6">
        <w:rPr>
          <w:rFonts w:ascii="Times New Roman" w:hAnsi="Times New Roman" w:cs="Times New Roman"/>
        </w:rPr>
        <w:t>E</w:t>
      </w:r>
      <w:r w:rsidRPr="00117AD6">
        <w:rPr>
          <w:rFonts w:ascii="Times New Roman" w:hAnsi="Times New Roman" w:cs="Times New Roman"/>
        </w:rPr>
        <w:t>)</w:t>
      </w:r>
      <w:r w:rsidR="006E46F6" w:rsidRPr="00117AD6">
        <w:rPr>
          <w:rFonts w:ascii="Times New Roman" w:hAnsi="Times New Roman" w:cs="Times New Roman"/>
        </w:rPr>
        <w:t xml:space="preserve"> 2016/679 z dnia 27 kwietnia 2016r. w sprawie ochrony osób fizycznych w związku z przetwarzaniem danych osobowych i w spawie swobodnego przepływu takich danych oraz </w:t>
      </w:r>
      <w:r w:rsidR="00F14CFE" w:rsidRPr="00117AD6">
        <w:rPr>
          <w:rFonts w:ascii="Times New Roman" w:hAnsi="Times New Roman" w:cs="Times New Roman"/>
        </w:rPr>
        <w:t>uchylenia dyrektywy 95/46/WE wobec osób fizycznych, od których dane osobowe bezpośrednio lub pośrednio pozyskał w celu realizacji umowy.</w:t>
      </w:r>
    </w:p>
    <w:p w14:paraId="51B77918" w14:textId="18BA5CC5" w:rsidR="006467BE" w:rsidRPr="00C22C2D" w:rsidRDefault="00C22C2D" w:rsidP="00C22C2D">
      <w:pPr>
        <w:ind w:left="284" w:hanging="284"/>
        <w:contextualSpacing/>
        <w:jc w:val="both"/>
        <w:rPr>
          <w:rFonts w:ascii="Times New Roman" w:hAnsi="Times New Roman" w:cs="Times New Roman"/>
        </w:rPr>
      </w:pPr>
      <w:r>
        <w:rPr>
          <w:rFonts w:ascii="Times New Roman" w:hAnsi="Times New Roman"/>
        </w:rPr>
        <w:t xml:space="preserve">3. </w:t>
      </w:r>
      <w:r w:rsidR="006467BE" w:rsidRPr="003B1C71">
        <w:rPr>
          <w:rFonts w:ascii="Times New Roman" w:hAnsi="Times New Roman"/>
        </w:rPr>
        <w:t>W związku z art. 13 rozporządzenia Parlamentu Europejskiego i Rady (UE) 2016/679 z dnia 27 kwietnia 2016</w:t>
      </w:r>
      <w:r w:rsidR="006467BE">
        <w:rPr>
          <w:rFonts w:ascii="Times New Roman" w:hAnsi="Times New Roman"/>
        </w:rPr>
        <w:t xml:space="preserve"> </w:t>
      </w:r>
      <w:r w:rsidR="006467BE" w:rsidRPr="003B1C71">
        <w:rPr>
          <w:rFonts w:ascii="Times New Roman" w:hAnsi="Times New Roman"/>
        </w:rPr>
        <w:t xml:space="preserve">r. w sprawie ochrony osób fizycznych w związku z przetwarzaniem danych osobowych i w sprawie swobodnego przepływu takich danych </w:t>
      </w:r>
      <w:r w:rsidR="006467BE">
        <w:rPr>
          <w:rFonts w:ascii="Times New Roman" w:hAnsi="Times New Roman"/>
        </w:rPr>
        <w:t>Wykonawc</w:t>
      </w:r>
      <w:r w:rsidR="006467BE" w:rsidRPr="00046277">
        <w:rPr>
          <w:rFonts w:ascii="Times New Roman" w:hAnsi="Times New Roman"/>
        </w:rPr>
        <w:t>a</w:t>
      </w:r>
      <w:r w:rsidR="006467BE" w:rsidRPr="003B1C71">
        <w:rPr>
          <w:rFonts w:ascii="Times New Roman" w:hAnsi="Times New Roman"/>
        </w:rPr>
        <w:t xml:space="preserve"> oświadcza, że zapoznał się z treścią klauzuli informacyjnej, w tym z informacją o celu i sposobach przetwarzania danych osobowych oraz prawie dostępu do treści swoich danych i prawie ich poprawiania, zmieszczonej na stronie: http://bip.powiat-olesnicki.pl/.”</w:t>
      </w:r>
    </w:p>
    <w:p w14:paraId="03494F80" w14:textId="77777777" w:rsidR="002D02AF" w:rsidRPr="00117AD6" w:rsidRDefault="002D02AF" w:rsidP="00117AD6">
      <w:pPr>
        <w:jc w:val="both"/>
        <w:rPr>
          <w:rFonts w:ascii="Times New Roman" w:hAnsi="Times New Roman" w:cs="Times New Roman"/>
          <w:lang w:eastAsia="ar-SA"/>
        </w:rPr>
      </w:pPr>
    </w:p>
    <w:p w14:paraId="662EA92C" w14:textId="271CE849" w:rsidR="00331D68" w:rsidRDefault="00331D68" w:rsidP="003339BB">
      <w:pPr>
        <w:pStyle w:val="Nagwek1"/>
        <w:numPr>
          <w:ilvl w:val="0"/>
          <w:numId w:val="0"/>
        </w:numPr>
        <w:rPr>
          <w:rFonts w:ascii="Times New Roman" w:hAnsi="Times New Roman"/>
        </w:rPr>
      </w:pPr>
    </w:p>
    <w:p w14:paraId="1B07F032" w14:textId="77777777" w:rsidR="00331D68" w:rsidRPr="00331D68" w:rsidRDefault="00331D68" w:rsidP="00331D68">
      <w:pPr>
        <w:rPr>
          <w:lang w:eastAsia="ar-SA"/>
        </w:rPr>
      </w:pPr>
    </w:p>
    <w:p w14:paraId="2E7B89D0" w14:textId="5A14AC9B" w:rsidR="00EB4887" w:rsidRPr="00117AD6" w:rsidRDefault="00EB4887" w:rsidP="003339BB">
      <w:pPr>
        <w:pStyle w:val="Nagwek1"/>
        <w:numPr>
          <w:ilvl w:val="0"/>
          <w:numId w:val="0"/>
        </w:numPr>
        <w:rPr>
          <w:rFonts w:ascii="Times New Roman" w:hAnsi="Times New Roman"/>
        </w:rPr>
      </w:pPr>
      <w:r w:rsidRPr="00117AD6">
        <w:rPr>
          <w:rFonts w:ascii="Times New Roman" w:hAnsi="Times New Roman"/>
        </w:rPr>
        <w:lastRenderedPageBreak/>
        <w:t>§</w:t>
      </w:r>
      <w:r w:rsidR="00207C8F" w:rsidRPr="00117AD6">
        <w:rPr>
          <w:rFonts w:ascii="Times New Roman" w:hAnsi="Times New Roman"/>
        </w:rPr>
        <w:t xml:space="preserve"> 1</w:t>
      </w:r>
      <w:r w:rsidR="00117AD6" w:rsidRPr="00117AD6">
        <w:rPr>
          <w:rFonts w:ascii="Times New Roman" w:hAnsi="Times New Roman"/>
        </w:rPr>
        <w:t>9</w:t>
      </w:r>
    </w:p>
    <w:p w14:paraId="5462BFC3" w14:textId="77777777" w:rsidR="00EB4887" w:rsidRPr="00117AD6" w:rsidRDefault="00E17791" w:rsidP="003339BB">
      <w:pPr>
        <w:jc w:val="center"/>
        <w:rPr>
          <w:rFonts w:ascii="Times New Roman" w:hAnsi="Times New Roman" w:cs="Times New Roman"/>
          <w:b/>
        </w:rPr>
      </w:pPr>
      <w:r w:rsidRPr="00117AD6">
        <w:rPr>
          <w:rFonts w:ascii="Times New Roman" w:hAnsi="Times New Roman" w:cs="Times New Roman"/>
          <w:b/>
        </w:rPr>
        <w:t>POSTANOWIENIA KOŃCOWE</w:t>
      </w:r>
    </w:p>
    <w:p w14:paraId="6B638C74" w14:textId="77777777" w:rsidR="00EB4887" w:rsidRPr="00E53CAA" w:rsidRDefault="00AD2E55" w:rsidP="00C22C2D">
      <w:pPr>
        <w:pStyle w:val="Akapitzlist"/>
        <w:numPr>
          <w:ilvl w:val="0"/>
          <w:numId w:val="12"/>
        </w:numPr>
        <w:ind w:left="284" w:hanging="284"/>
        <w:jc w:val="both"/>
        <w:rPr>
          <w:rFonts w:ascii="Times New Roman" w:hAnsi="Times New Roman" w:cs="Times New Roman"/>
        </w:rPr>
      </w:pPr>
      <w:r w:rsidRPr="00E53CAA">
        <w:rPr>
          <w:rFonts w:ascii="Times New Roman" w:hAnsi="Times New Roman" w:cs="Times New Roman"/>
        </w:rPr>
        <w:t xml:space="preserve">Wszelkie zmiany i uzupełnienia treści umowy mogą nastąpić jedynie w formie pisemnej pod rygorem nieważności. </w:t>
      </w:r>
    </w:p>
    <w:p w14:paraId="65103E91" w14:textId="77777777" w:rsidR="003339BB" w:rsidRPr="00E53CAA" w:rsidRDefault="00D97308" w:rsidP="00E53CAA">
      <w:pPr>
        <w:pStyle w:val="Akapitzlist"/>
        <w:numPr>
          <w:ilvl w:val="0"/>
          <w:numId w:val="12"/>
        </w:numPr>
        <w:ind w:left="284" w:hanging="284"/>
        <w:jc w:val="both"/>
        <w:rPr>
          <w:rFonts w:ascii="Times New Roman" w:hAnsi="Times New Roman" w:cs="Times New Roman"/>
        </w:rPr>
      </w:pPr>
      <w:r w:rsidRPr="00E53CAA">
        <w:rPr>
          <w:rFonts w:ascii="Times New Roman" w:hAnsi="Times New Roman" w:cs="Times New Roman"/>
        </w:rPr>
        <w:t>Prawa i obowiązk</w:t>
      </w:r>
      <w:r w:rsidR="00F94472">
        <w:rPr>
          <w:rFonts w:ascii="Times New Roman" w:hAnsi="Times New Roman" w:cs="Times New Roman"/>
        </w:rPr>
        <w:t>i</w:t>
      </w:r>
      <w:r w:rsidRPr="00E53CAA">
        <w:rPr>
          <w:rFonts w:ascii="Times New Roman" w:hAnsi="Times New Roman" w:cs="Times New Roman"/>
        </w:rPr>
        <w:t xml:space="preserve"> wynikające z umowy nie mogą być przenoszone bez zgody stron na rzecz osób trzecich, w szczególności Wykonawca nie może bez zgody Zamawiającego przenieść wierzytelności wynikających z umowy na osobę trzecią.</w:t>
      </w:r>
    </w:p>
    <w:p w14:paraId="3B3D2767" w14:textId="77777777" w:rsidR="003339BB" w:rsidRPr="00E53CAA" w:rsidRDefault="005D6B4B" w:rsidP="00E53CAA">
      <w:pPr>
        <w:pStyle w:val="Akapitzlist"/>
        <w:numPr>
          <w:ilvl w:val="0"/>
          <w:numId w:val="12"/>
        </w:numPr>
        <w:ind w:left="284" w:hanging="284"/>
        <w:jc w:val="both"/>
        <w:rPr>
          <w:rFonts w:ascii="Times New Roman" w:hAnsi="Times New Roman" w:cs="Times New Roman"/>
        </w:rPr>
      </w:pPr>
      <w:r w:rsidRPr="00E53CAA">
        <w:rPr>
          <w:rFonts w:ascii="Times New Roman" w:hAnsi="Times New Roman" w:cs="Times New Roman"/>
        </w:rPr>
        <w:t>Wykonawca oświadcza, że w dacie zawarcia umowy nie są mu znane żadne okoliczności uzasadniające rozpoczęcie jego likwidacji lub złożenie wniosku o ogłoszenie upadłości czy wszczęcie postępowania restrukturyzacyjnego ani też nie zachodzą inne okoliczności faktyczne i prawne, które mogą uniemożliwić lub utrudnić wykonanie zadania powierzonego do wykonania niniejszą umową.</w:t>
      </w:r>
    </w:p>
    <w:p w14:paraId="341D7562" w14:textId="77777777" w:rsidR="003339BB" w:rsidRPr="00E53CAA" w:rsidRDefault="005D6B4B" w:rsidP="00E53CAA">
      <w:pPr>
        <w:pStyle w:val="Akapitzlist"/>
        <w:numPr>
          <w:ilvl w:val="0"/>
          <w:numId w:val="12"/>
        </w:numPr>
        <w:ind w:left="284" w:hanging="284"/>
        <w:jc w:val="both"/>
        <w:rPr>
          <w:rFonts w:ascii="Times New Roman" w:hAnsi="Times New Roman" w:cs="Times New Roman"/>
        </w:rPr>
      </w:pPr>
      <w:r w:rsidRPr="00E53CAA">
        <w:rPr>
          <w:rFonts w:ascii="Times New Roman" w:hAnsi="Times New Roman" w:cs="Times New Roman"/>
        </w:rPr>
        <w:t>Wykonawca zobowiązany jest do</w:t>
      </w:r>
      <w:r w:rsidR="003339BB" w:rsidRPr="00E53CAA">
        <w:rPr>
          <w:rFonts w:ascii="Times New Roman" w:hAnsi="Times New Roman" w:cs="Times New Roman"/>
        </w:rPr>
        <w:t xml:space="preserve"> </w:t>
      </w:r>
      <w:r w:rsidRPr="00E53CAA">
        <w:rPr>
          <w:rFonts w:ascii="Times New Roman" w:hAnsi="Times New Roman" w:cs="Times New Roman"/>
        </w:rPr>
        <w:t>niezwłocznego poinformowania Zamawiającego o zaistnieniu okoliczności, o których mowa w ust. 3.</w:t>
      </w:r>
    </w:p>
    <w:p w14:paraId="692CF7B5" w14:textId="77777777" w:rsidR="00AD2E55" w:rsidRPr="00E53CAA" w:rsidRDefault="00AD2E55" w:rsidP="00E53CAA">
      <w:pPr>
        <w:pStyle w:val="Akapitzlist"/>
        <w:numPr>
          <w:ilvl w:val="0"/>
          <w:numId w:val="12"/>
        </w:numPr>
        <w:ind w:left="284" w:hanging="284"/>
        <w:jc w:val="both"/>
        <w:rPr>
          <w:rFonts w:ascii="Times New Roman" w:hAnsi="Times New Roman" w:cs="Times New Roman"/>
        </w:rPr>
      </w:pPr>
      <w:r w:rsidRPr="00E53CAA">
        <w:rPr>
          <w:rFonts w:ascii="Times New Roman" w:hAnsi="Times New Roman" w:cs="Times New Roman"/>
        </w:rPr>
        <w:t>W sprawach nieuregulowanych niniejszą umową zastosowanie mają przepisy Kodeksu cywilnego, ustawy z dnia 29 stycznia 2004 r. Prawo zamówień publicznych</w:t>
      </w:r>
      <w:r w:rsidR="000259B2" w:rsidRPr="00E53CAA">
        <w:rPr>
          <w:rFonts w:ascii="Times New Roman" w:hAnsi="Times New Roman" w:cs="Times New Roman"/>
        </w:rPr>
        <w:t xml:space="preserve"> (Dz. U. z 201</w:t>
      </w:r>
      <w:r w:rsidR="006B487C" w:rsidRPr="00E53CAA">
        <w:rPr>
          <w:rFonts w:ascii="Times New Roman" w:hAnsi="Times New Roman" w:cs="Times New Roman"/>
        </w:rPr>
        <w:t>8</w:t>
      </w:r>
      <w:r w:rsidR="000259B2" w:rsidRPr="00E53CAA">
        <w:rPr>
          <w:rFonts w:ascii="Times New Roman" w:hAnsi="Times New Roman" w:cs="Times New Roman"/>
        </w:rPr>
        <w:t xml:space="preserve">r., poz. </w:t>
      </w:r>
      <w:r w:rsidR="006B487C" w:rsidRPr="00E53CAA">
        <w:rPr>
          <w:rFonts w:ascii="Times New Roman" w:hAnsi="Times New Roman" w:cs="Times New Roman"/>
        </w:rPr>
        <w:t>1986</w:t>
      </w:r>
      <w:r w:rsidR="000259B2" w:rsidRPr="00E53CAA">
        <w:rPr>
          <w:rFonts w:ascii="Times New Roman" w:hAnsi="Times New Roman" w:cs="Times New Roman"/>
        </w:rPr>
        <w:t xml:space="preserve"> ze zm.)</w:t>
      </w:r>
      <w:r w:rsidRPr="00E53CAA">
        <w:rPr>
          <w:rFonts w:ascii="Times New Roman" w:hAnsi="Times New Roman" w:cs="Times New Roman"/>
        </w:rPr>
        <w:t xml:space="preserve"> oraz inne obowiązujące przepisy prawa. </w:t>
      </w:r>
    </w:p>
    <w:p w14:paraId="7D27C30D" w14:textId="77777777" w:rsidR="00D97308" w:rsidRPr="00E53CAA" w:rsidRDefault="00D97308" w:rsidP="00E53CAA">
      <w:pPr>
        <w:pStyle w:val="Akapitzlist"/>
        <w:numPr>
          <w:ilvl w:val="0"/>
          <w:numId w:val="12"/>
        </w:numPr>
        <w:ind w:left="284" w:hanging="284"/>
        <w:jc w:val="both"/>
        <w:rPr>
          <w:rFonts w:ascii="Times New Roman" w:hAnsi="Times New Roman" w:cs="Times New Roman"/>
        </w:rPr>
      </w:pPr>
      <w:r w:rsidRPr="00E53CAA">
        <w:rPr>
          <w:rFonts w:ascii="Times New Roman" w:hAnsi="Times New Roman" w:cs="Times New Roman"/>
        </w:rPr>
        <w:t xml:space="preserve">Ewentualne spory wynikłe na tle realizacji niniejszej umowy strony w pierwszej kolejności </w:t>
      </w:r>
      <w:r w:rsidR="00F83E76" w:rsidRPr="00E53CAA">
        <w:rPr>
          <w:rFonts w:ascii="Times New Roman" w:hAnsi="Times New Roman" w:cs="Times New Roman"/>
        </w:rPr>
        <w:t>będą próbowały rozwiązać za pośrednictwem</w:t>
      </w:r>
      <w:r w:rsidRPr="00E53CAA">
        <w:rPr>
          <w:rFonts w:ascii="Times New Roman" w:hAnsi="Times New Roman" w:cs="Times New Roman"/>
        </w:rPr>
        <w:t xml:space="preserve"> negocjacj</w:t>
      </w:r>
      <w:r w:rsidR="00F83E76" w:rsidRPr="00E53CAA">
        <w:rPr>
          <w:rFonts w:ascii="Times New Roman" w:hAnsi="Times New Roman" w:cs="Times New Roman"/>
        </w:rPr>
        <w:t xml:space="preserve">i </w:t>
      </w:r>
      <w:r w:rsidRPr="00E53CAA">
        <w:rPr>
          <w:rFonts w:ascii="Times New Roman" w:hAnsi="Times New Roman" w:cs="Times New Roman"/>
        </w:rPr>
        <w:t>pojednawc</w:t>
      </w:r>
      <w:r w:rsidR="00F83E76" w:rsidRPr="00E53CAA">
        <w:rPr>
          <w:rFonts w:ascii="Times New Roman" w:hAnsi="Times New Roman" w:cs="Times New Roman"/>
        </w:rPr>
        <w:t>zych.</w:t>
      </w:r>
      <w:r w:rsidRPr="00E53CAA">
        <w:rPr>
          <w:rFonts w:ascii="Times New Roman" w:hAnsi="Times New Roman" w:cs="Times New Roman"/>
        </w:rPr>
        <w:t xml:space="preserve"> </w:t>
      </w:r>
      <w:r w:rsidR="00F83E76" w:rsidRPr="00E53CAA">
        <w:rPr>
          <w:rFonts w:ascii="Times New Roman" w:hAnsi="Times New Roman" w:cs="Times New Roman"/>
        </w:rPr>
        <w:t>Do czasu zakończenia negocjacji żadna ze stron nie skieruje sprawy na drogę postepowania sądowego, chyba że będzie to niezbędne dla zachowania terminu do dochodzenia roszczenia, wynikającego z przepisów prawa.</w:t>
      </w:r>
    </w:p>
    <w:p w14:paraId="7972C3ED" w14:textId="77777777" w:rsidR="00F83E76" w:rsidRPr="00E53CAA" w:rsidRDefault="00F83E76" w:rsidP="00E53CAA">
      <w:pPr>
        <w:pStyle w:val="Akapitzlist"/>
        <w:numPr>
          <w:ilvl w:val="0"/>
          <w:numId w:val="12"/>
        </w:numPr>
        <w:ind w:left="284" w:hanging="284"/>
        <w:jc w:val="both"/>
        <w:rPr>
          <w:rFonts w:ascii="Times New Roman" w:hAnsi="Times New Roman" w:cs="Times New Roman"/>
        </w:rPr>
      </w:pPr>
      <w:r w:rsidRPr="00E53CAA">
        <w:rPr>
          <w:rFonts w:ascii="Times New Roman" w:hAnsi="Times New Roman" w:cs="Times New Roman"/>
        </w:rPr>
        <w:t xml:space="preserve">Jeżeli strony nie uzgodnią sposobu rozwiązania sporu w terminie 90 dni, przyjmuje się, że negocjacje pojednawcze zakończyły się bezskutecznie. </w:t>
      </w:r>
    </w:p>
    <w:p w14:paraId="42D36531" w14:textId="77777777" w:rsidR="00F83E76" w:rsidRPr="00E53CAA" w:rsidRDefault="00F83E76" w:rsidP="00E53CAA">
      <w:pPr>
        <w:pStyle w:val="Akapitzlist"/>
        <w:numPr>
          <w:ilvl w:val="0"/>
          <w:numId w:val="12"/>
        </w:numPr>
        <w:ind w:left="284" w:hanging="284"/>
        <w:jc w:val="both"/>
        <w:rPr>
          <w:rFonts w:ascii="Times New Roman" w:hAnsi="Times New Roman" w:cs="Times New Roman"/>
        </w:rPr>
      </w:pPr>
      <w:r w:rsidRPr="00E53CAA">
        <w:rPr>
          <w:rFonts w:ascii="Times New Roman" w:hAnsi="Times New Roman" w:cs="Times New Roman"/>
        </w:rPr>
        <w:t>W razie bezskutecznego zakończenia negocjacji pojednawczych, właściwym w sprawach rozstrzygania sporów będzie Sąd Powszechny właściwy ze względu na siedzibę Zamawiającego.</w:t>
      </w:r>
    </w:p>
    <w:p w14:paraId="42DDD9A6" w14:textId="77777777" w:rsidR="00351252" w:rsidRPr="00E53CAA" w:rsidRDefault="00351252" w:rsidP="00E53CAA">
      <w:pPr>
        <w:pStyle w:val="Akapitzlist"/>
        <w:numPr>
          <w:ilvl w:val="0"/>
          <w:numId w:val="12"/>
        </w:numPr>
        <w:ind w:left="284" w:hanging="284"/>
        <w:jc w:val="both"/>
        <w:rPr>
          <w:rFonts w:ascii="Times New Roman" w:hAnsi="Times New Roman" w:cs="Times New Roman"/>
        </w:rPr>
      </w:pPr>
      <w:r w:rsidRPr="00E53CAA">
        <w:rPr>
          <w:rFonts w:ascii="Times New Roman" w:hAnsi="Times New Roman" w:cs="Times New Roman"/>
        </w:rPr>
        <w:t>Integralną część niniejszej umowy stanowią:</w:t>
      </w:r>
    </w:p>
    <w:p w14:paraId="53F38EC5" w14:textId="77777777" w:rsidR="00351252" w:rsidRPr="00E53CAA" w:rsidRDefault="00351252" w:rsidP="00E53CAA">
      <w:pPr>
        <w:pStyle w:val="Akapitzlist"/>
        <w:numPr>
          <w:ilvl w:val="0"/>
          <w:numId w:val="13"/>
        </w:numPr>
        <w:ind w:left="284" w:hanging="284"/>
        <w:jc w:val="both"/>
        <w:rPr>
          <w:rFonts w:ascii="Times New Roman" w:hAnsi="Times New Roman" w:cs="Times New Roman"/>
        </w:rPr>
      </w:pPr>
      <w:r w:rsidRPr="00E53CAA">
        <w:rPr>
          <w:rFonts w:ascii="Times New Roman" w:hAnsi="Times New Roman" w:cs="Times New Roman"/>
        </w:rPr>
        <w:t xml:space="preserve">Oferta Wykonawcy z dnia </w:t>
      </w:r>
      <w:r w:rsidR="005A70A8" w:rsidRPr="00E53CAA">
        <w:rPr>
          <w:rFonts w:ascii="Times New Roman" w:hAnsi="Times New Roman" w:cs="Times New Roman"/>
        </w:rPr>
        <w:t>…………</w:t>
      </w:r>
      <w:r w:rsidRPr="00E53CAA">
        <w:rPr>
          <w:rFonts w:ascii="Times New Roman" w:hAnsi="Times New Roman" w:cs="Times New Roman"/>
        </w:rPr>
        <w:t xml:space="preserve"> </w:t>
      </w:r>
    </w:p>
    <w:p w14:paraId="41B8F0C3" w14:textId="43F33476" w:rsidR="00351252" w:rsidRDefault="00351252" w:rsidP="00E53CAA">
      <w:pPr>
        <w:pStyle w:val="Akapitzlist"/>
        <w:numPr>
          <w:ilvl w:val="0"/>
          <w:numId w:val="13"/>
        </w:numPr>
        <w:ind w:left="284" w:hanging="284"/>
        <w:jc w:val="both"/>
        <w:rPr>
          <w:rFonts w:ascii="Times New Roman" w:hAnsi="Times New Roman" w:cs="Times New Roman"/>
        </w:rPr>
      </w:pPr>
      <w:r w:rsidRPr="00E53CAA">
        <w:rPr>
          <w:rFonts w:ascii="Times New Roman" w:hAnsi="Times New Roman" w:cs="Times New Roman"/>
        </w:rPr>
        <w:t>Specyfikacja Istotnych Warunków Zamówienia</w:t>
      </w:r>
    </w:p>
    <w:p w14:paraId="6EF93078" w14:textId="77777777" w:rsidR="00AD2E55" w:rsidRPr="00E53CAA" w:rsidRDefault="00AD2E55" w:rsidP="00E53CAA">
      <w:pPr>
        <w:pStyle w:val="Akapitzlist"/>
        <w:numPr>
          <w:ilvl w:val="0"/>
          <w:numId w:val="12"/>
        </w:numPr>
        <w:ind w:left="284" w:hanging="284"/>
        <w:jc w:val="both"/>
        <w:rPr>
          <w:rFonts w:ascii="Times New Roman" w:hAnsi="Times New Roman" w:cs="Times New Roman"/>
        </w:rPr>
      </w:pPr>
      <w:r w:rsidRPr="00E53CAA">
        <w:rPr>
          <w:rFonts w:ascii="Times New Roman" w:hAnsi="Times New Roman" w:cs="Times New Roman"/>
        </w:rPr>
        <w:t xml:space="preserve">Umowa została sporządzona w czterech jednobrzmiących egzemplarzach, z czego trzy egzemplarze otrzymuje Zamawiający, jeden Wykonawca. </w:t>
      </w:r>
    </w:p>
    <w:p w14:paraId="68C55E4F" w14:textId="77777777" w:rsidR="00EB4887" w:rsidRPr="00E53CAA" w:rsidRDefault="00EB4887" w:rsidP="00E53CAA">
      <w:pPr>
        <w:pStyle w:val="Akapitzlist"/>
        <w:ind w:left="284" w:hanging="284"/>
        <w:jc w:val="both"/>
        <w:rPr>
          <w:rFonts w:ascii="Times New Roman" w:hAnsi="Times New Roman" w:cs="Times New Roman"/>
        </w:rPr>
      </w:pPr>
    </w:p>
    <w:p w14:paraId="39203799" w14:textId="620352F4" w:rsidR="00AD2E55" w:rsidRPr="00947C7F" w:rsidRDefault="00AD2E55" w:rsidP="00947C7F">
      <w:pPr>
        <w:pStyle w:val="Akapitzlist"/>
        <w:ind w:left="284"/>
        <w:jc w:val="both"/>
        <w:rPr>
          <w:rFonts w:ascii="Times New Roman" w:hAnsi="Times New Roman" w:cs="Times New Roman"/>
        </w:rPr>
      </w:pPr>
      <w:r w:rsidRPr="00947C7F">
        <w:rPr>
          <w:rFonts w:ascii="Times New Roman" w:hAnsi="Times New Roman" w:cs="Times New Roman"/>
        </w:rPr>
        <w:t xml:space="preserve">   </w:t>
      </w:r>
      <w:r w:rsidRPr="00947C7F">
        <w:rPr>
          <w:rFonts w:ascii="Times New Roman" w:hAnsi="Times New Roman" w:cs="Times New Roman"/>
          <w:b/>
        </w:rPr>
        <w:t>WYKONAWCA:</w:t>
      </w:r>
      <w:r w:rsidR="00947C7F" w:rsidRPr="00947C7F">
        <w:rPr>
          <w:rFonts w:ascii="Times New Roman" w:hAnsi="Times New Roman" w:cs="Times New Roman"/>
        </w:rPr>
        <w:t xml:space="preserve"> </w:t>
      </w:r>
      <w:r w:rsidR="00947C7F">
        <w:rPr>
          <w:rFonts w:ascii="Times New Roman" w:hAnsi="Times New Roman" w:cs="Times New Roman"/>
        </w:rPr>
        <w:t xml:space="preserve">                                                                                 </w:t>
      </w:r>
      <w:r w:rsidR="00947C7F" w:rsidRPr="00117AD6">
        <w:rPr>
          <w:rFonts w:ascii="Times New Roman" w:hAnsi="Times New Roman" w:cs="Times New Roman"/>
        </w:rPr>
        <w:t xml:space="preserve">     </w:t>
      </w:r>
      <w:r w:rsidR="00947C7F" w:rsidRPr="00117AD6">
        <w:rPr>
          <w:rFonts w:ascii="Times New Roman" w:hAnsi="Times New Roman" w:cs="Times New Roman"/>
          <w:b/>
        </w:rPr>
        <w:t>ZAMAWIAJĄCY</w:t>
      </w:r>
      <w:r w:rsidR="00947C7F">
        <w:rPr>
          <w:rFonts w:ascii="Times New Roman" w:hAnsi="Times New Roman" w:cs="Times New Roman"/>
          <w:b/>
        </w:rPr>
        <w:t>:</w:t>
      </w:r>
    </w:p>
    <w:p w14:paraId="2401BC21" w14:textId="77777777" w:rsidR="00EB4887" w:rsidRPr="00117AD6" w:rsidRDefault="00EB4887" w:rsidP="00117AD6">
      <w:pPr>
        <w:overflowPunct w:val="0"/>
        <w:autoSpaceDE w:val="0"/>
        <w:autoSpaceDN w:val="0"/>
        <w:spacing w:after="0" w:line="240" w:lineRule="auto"/>
        <w:jc w:val="both"/>
        <w:textAlignment w:val="baseline"/>
        <w:rPr>
          <w:rFonts w:ascii="Times New Roman" w:hAnsi="Times New Roman" w:cs="Times New Roman"/>
          <w:b/>
          <w:bCs/>
          <w:color w:val="FF0000"/>
        </w:rPr>
      </w:pPr>
    </w:p>
    <w:p w14:paraId="719B05C4" w14:textId="77777777" w:rsidR="00F3668D" w:rsidRPr="00853947" w:rsidRDefault="00F3668D" w:rsidP="00117AD6">
      <w:pPr>
        <w:jc w:val="both"/>
        <w:rPr>
          <w:rFonts w:ascii="Times New Roman" w:hAnsi="Times New Roman" w:cs="Times New Roman"/>
          <w:color w:val="FF0000"/>
        </w:rPr>
      </w:pPr>
    </w:p>
    <w:sectPr w:rsidR="00F3668D" w:rsidRPr="00853947" w:rsidSect="0024360B">
      <w:headerReference w:type="default" r:id="rId8"/>
      <w:footerReference w:type="default" r:id="rId9"/>
      <w:pgSz w:w="11906" w:h="16838"/>
      <w:pgMar w:top="65" w:right="1417" w:bottom="567" w:left="1418" w:header="426"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7799DC" w14:textId="77777777" w:rsidR="000C6A1D" w:rsidRDefault="000C6A1D" w:rsidP="000709A1">
      <w:pPr>
        <w:spacing w:after="0" w:line="240" w:lineRule="auto"/>
      </w:pPr>
      <w:r>
        <w:separator/>
      </w:r>
    </w:p>
  </w:endnote>
  <w:endnote w:type="continuationSeparator" w:id="0">
    <w:p w14:paraId="361ED621" w14:textId="77777777" w:rsidR="000C6A1D" w:rsidRDefault="000C6A1D" w:rsidP="000709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sper">
    <w:altName w:val="Calibri"/>
    <w:charset w:val="EE"/>
    <w:family w:val="auto"/>
    <w:pitch w:val="variable"/>
  </w:font>
  <w:font w:name="Book Antiqua">
    <w:panose1 w:val="020406020503050303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IDFont+F2">
    <w:altName w:val="MS Mincho"/>
    <w:charset w:val="8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Arial">
    <w:altName w:val="Arial"/>
    <w:charset w:val="00"/>
    <w:family w:val="swiss"/>
    <w:pitch w:val="default"/>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7804749"/>
      <w:docPartObj>
        <w:docPartGallery w:val="Page Numbers (Bottom of Page)"/>
        <w:docPartUnique/>
      </w:docPartObj>
    </w:sdtPr>
    <w:sdtEndPr/>
    <w:sdtContent>
      <w:p w14:paraId="6E3BB5D4" w14:textId="4A023C25" w:rsidR="00650E70" w:rsidRDefault="00650E70">
        <w:pPr>
          <w:pStyle w:val="Stopka"/>
          <w:jc w:val="right"/>
        </w:pPr>
        <w:r>
          <w:fldChar w:fldCharType="begin"/>
        </w:r>
        <w:r>
          <w:instrText>PAGE   \* MERGEFORMAT</w:instrText>
        </w:r>
        <w:r>
          <w:fldChar w:fldCharType="separate"/>
        </w:r>
        <w:r>
          <w:t>2</w:t>
        </w:r>
        <w:r>
          <w:fldChar w:fldCharType="end"/>
        </w:r>
      </w:p>
    </w:sdtContent>
  </w:sdt>
  <w:p w14:paraId="7DEBD9FF" w14:textId="77777777" w:rsidR="00650E70" w:rsidRDefault="00650E7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EE12DF" w14:textId="77777777" w:rsidR="000C6A1D" w:rsidRDefault="000C6A1D" w:rsidP="000709A1">
      <w:pPr>
        <w:spacing w:after="0" w:line="240" w:lineRule="auto"/>
      </w:pPr>
      <w:r>
        <w:separator/>
      </w:r>
    </w:p>
  </w:footnote>
  <w:footnote w:type="continuationSeparator" w:id="0">
    <w:p w14:paraId="3FDA8EEE" w14:textId="77777777" w:rsidR="000C6A1D" w:rsidRDefault="000C6A1D" w:rsidP="000709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C4681C" w14:textId="30EAC5D9" w:rsidR="00CB736A" w:rsidRDefault="009248B9">
    <w:pPr>
      <w:pStyle w:val="Nagwek"/>
    </w:pPr>
    <w:r>
      <w:rPr>
        <w:noProof/>
      </w:rPr>
      <w:drawing>
        <wp:anchor distT="0" distB="0" distL="114300" distR="114300" simplePos="0" relativeHeight="251660288" behindDoc="0" locked="0" layoutInCell="1" allowOverlap="1" wp14:anchorId="39B4DF6A" wp14:editId="5D038C7E">
          <wp:simplePos x="0" y="0"/>
          <wp:positionH relativeFrom="column">
            <wp:posOffset>-452755</wp:posOffset>
          </wp:positionH>
          <wp:positionV relativeFrom="paragraph">
            <wp:posOffset>-3810</wp:posOffset>
          </wp:positionV>
          <wp:extent cx="6343650" cy="1205865"/>
          <wp:effectExtent l="0" t="0" r="0" b="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43650" cy="12058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B736A">
      <w:rPr>
        <w:noProof/>
      </w:rPr>
      <w:drawing>
        <wp:anchor distT="0" distB="0" distL="114300" distR="114300" simplePos="0" relativeHeight="251658240" behindDoc="0" locked="0" layoutInCell="1" allowOverlap="1" wp14:anchorId="2DF9F178" wp14:editId="69CB591A">
          <wp:simplePos x="0" y="0"/>
          <wp:positionH relativeFrom="margin">
            <wp:posOffset>-453390</wp:posOffset>
          </wp:positionH>
          <wp:positionV relativeFrom="paragraph">
            <wp:posOffset>-3810</wp:posOffset>
          </wp:positionV>
          <wp:extent cx="6638925" cy="1171575"/>
          <wp:effectExtent l="0" t="0" r="9525" b="9525"/>
          <wp:wrapSquare wrapText="bothSides"/>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638925" cy="1171575"/>
                  </a:xfrm>
                  <a:prstGeom prst="rect">
                    <a:avLst/>
                  </a:prstGeom>
                  <a:noFill/>
                </pic:spPr>
              </pic:pic>
            </a:graphicData>
          </a:graphic>
          <wp14:sizeRelH relativeFrom="margin">
            <wp14:pctWidth>0</wp14:pctWidth>
          </wp14:sizeRelH>
          <wp14:sizeRelV relativeFrom="margin">
            <wp14:pctHeight>0</wp14:pctHeight>
          </wp14:sizeRelV>
        </wp:anchor>
      </w:drawing>
    </w:r>
  </w:p>
  <w:p w14:paraId="7CDAC000" w14:textId="77777777" w:rsidR="00CB736A" w:rsidRDefault="00CB73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4597"/>
        </w:tabs>
        <w:ind w:left="4597" w:hanging="432"/>
      </w:pPr>
      <w:rPr>
        <w:rFonts w:cs="Times New Roman"/>
      </w:rPr>
    </w:lvl>
    <w:lvl w:ilvl="1">
      <w:start w:val="1"/>
      <w:numFmt w:val="none"/>
      <w:pStyle w:val="Nagwek2"/>
      <w:suff w:val="nothing"/>
      <w:lvlText w:val=""/>
      <w:lvlJc w:val="left"/>
      <w:pPr>
        <w:tabs>
          <w:tab w:val="num" w:pos="4741"/>
        </w:tabs>
        <w:ind w:left="4741" w:hanging="576"/>
      </w:pPr>
      <w:rPr>
        <w:rFonts w:cs="Times New Roman"/>
      </w:rPr>
    </w:lvl>
    <w:lvl w:ilvl="2">
      <w:start w:val="1"/>
      <w:numFmt w:val="none"/>
      <w:suff w:val="nothing"/>
      <w:lvlText w:val=""/>
      <w:lvlJc w:val="left"/>
      <w:pPr>
        <w:tabs>
          <w:tab w:val="num" w:pos="4885"/>
        </w:tabs>
        <w:ind w:left="4885" w:hanging="720"/>
      </w:pPr>
      <w:rPr>
        <w:rFonts w:cs="Times New Roman"/>
      </w:rPr>
    </w:lvl>
    <w:lvl w:ilvl="3">
      <w:start w:val="1"/>
      <w:numFmt w:val="none"/>
      <w:suff w:val="nothing"/>
      <w:lvlText w:val=""/>
      <w:lvlJc w:val="left"/>
      <w:pPr>
        <w:tabs>
          <w:tab w:val="num" w:pos="5029"/>
        </w:tabs>
        <w:ind w:left="5029" w:hanging="864"/>
      </w:pPr>
      <w:rPr>
        <w:rFonts w:cs="Times New Roman"/>
      </w:rPr>
    </w:lvl>
    <w:lvl w:ilvl="4">
      <w:start w:val="1"/>
      <w:numFmt w:val="none"/>
      <w:suff w:val="nothing"/>
      <w:lvlText w:val=""/>
      <w:lvlJc w:val="left"/>
      <w:pPr>
        <w:tabs>
          <w:tab w:val="num" w:pos="5173"/>
        </w:tabs>
        <w:ind w:left="5173" w:hanging="1008"/>
      </w:pPr>
      <w:rPr>
        <w:rFonts w:cs="Times New Roman"/>
      </w:rPr>
    </w:lvl>
    <w:lvl w:ilvl="5">
      <w:start w:val="1"/>
      <w:numFmt w:val="none"/>
      <w:suff w:val="nothing"/>
      <w:lvlText w:val=""/>
      <w:lvlJc w:val="left"/>
      <w:pPr>
        <w:tabs>
          <w:tab w:val="num" w:pos="5317"/>
        </w:tabs>
        <w:ind w:left="5317" w:hanging="1152"/>
      </w:pPr>
      <w:rPr>
        <w:rFonts w:cs="Times New Roman"/>
      </w:rPr>
    </w:lvl>
    <w:lvl w:ilvl="6">
      <w:start w:val="1"/>
      <w:numFmt w:val="none"/>
      <w:suff w:val="nothing"/>
      <w:lvlText w:val=""/>
      <w:lvlJc w:val="left"/>
      <w:pPr>
        <w:tabs>
          <w:tab w:val="num" w:pos="5461"/>
        </w:tabs>
        <w:ind w:left="5461" w:hanging="1296"/>
      </w:pPr>
      <w:rPr>
        <w:rFonts w:cs="Times New Roman"/>
      </w:rPr>
    </w:lvl>
    <w:lvl w:ilvl="7">
      <w:start w:val="1"/>
      <w:numFmt w:val="none"/>
      <w:suff w:val="nothing"/>
      <w:lvlText w:val=""/>
      <w:lvlJc w:val="left"/>
      <w:pPr>
        <w:tabs>
          <w:tab w:val="num" w:pos="5605"/>
        </w:tabs>
        <w:ind w:left="5605" w:hanging="1440"/>
      </w:pPr>
      <w:rPr>
        <w:rFonts w:cs="Times New Roman"/>
      </w:rPr>
    </w:lvl>
    <w:lvl w:ilvl="8">
      <w:start w:val="1"/>
      <w:numFmt w:val="none"/>
      <w:suff w:val="nothing"/>
      <w:lvlText w:val=""/>
      <w:lvlJc w:val="left"/>
      <w:pPr>
        <w:tabs>
          <w:tab w:val="num" w:pos="5749"/>
        </w:tabs>
        <w:ind w:left="5749" w:hanging="1584"/>
      </w:pPr>
      <w:rPr>
        <w:rFonts w:cs="Times New Roman"/>
      </w:r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rPr>
        <w:rFonts w:ascii="Tahoma" w:hAnsi="Tahoma" w:cs="Tahoma"/>
        <w:b w:val="0"/>
        <w:bCs w:val="0"/>
        <w:i w:val="0"/>
        <w:sz w:val="20"/>
        <w:szCs w:val="20"/>
      </w:rPr>
    </w:lvl>
    <w:lvl w:ilvl="1">
      <w:start w:val="1"/>
      <w:numFmt w:val="lowerLetter"/>
      <w:lvlText w:val="%2)"/>
      <w:lvlJc w:val="left"/>
      <w:pPr>
        <w:tabs>
          <w:tab w:val="num" w:pos="0"/>
        </w:tabs>
        <w:ind w:left="1080" w:hanging="360"/>
      </w:pPr>
      <w:rPr>
        <w:rFonts w:ascii="Tahoma" w:hAnsi="Tahoma" w:cs="Tahoma"/>
        <w:b w:val="0"/>
        <w:bCs w:val="0"/>
        <w:i w:val="0"/>
        <w:sz w:val="20"/>
        <w:szCs w:val="20"/>
      </w:rPr>
    </w:lvl>
    <w:lvl w:ilvl="2">
      <w:start w:val="1"/>
      <w:numFmt w:val="decimal"/>
      <w:lvlText w:val="%3."/>
      <w:lvlJc w:val="left"/>
      <w:pPr>
        <w:tabs>
          <w:tab w:val="num" w:pos="0"/>
        </w:tabs>
        <w:ind w:left="360" w:hanging="360"/>
      </w:pPr>
      <w:rPr>
        <w:rFonts w:ascii="Casper" w:hAnsi="Casper" w:cs="Book Antiqua"/>
        <w:b w:val="0"/>
        <w:bCs w:val="0"/>
        <w:i w:val="0"/>
        <w:sz w:val="22"/>
        <w:szCs w:val="22"/>
      </w:rPr>
    </w:lvl>
    <w:lvl w:ilvl="3">
      <w:start w:val="1"/>
      <w:numFmt w:val="decimal"/>
      <w:lvlText w:val="%4)"/>
      <w:lvlJc w:val="left"/>
      <w:pPr>
        <w:tabs>
          <w:tab w:val="num" w:pos="0"/>
        </w:tabs>
        <w:ind w:left="644" w:hanging="360"/>
      </w:pPr>
      <w:rPr>
        <w:rFonts w:ascii="Courier New" w:hAnsi="Courier New" w:cs="Courier New"/>
      </w:rPr>
    </w:lvl>
    <w:lvl w:ilvl="4">
      <w:start w:val="1"/>
      <w:numFmt w:val="decimal"/>
      <w:lvlText w:val="%5."/>
      <w:lvlJc w:val="left"/>
      <w:pPr>
        <w:tabs>
          <w:tab w:val="num" w:pos="0"/>
        </w:tabs>
        <w:ind w:left="3600" w:hanging="360"/>
      </w:pPr>
      <w:rPr>
        <w:rFonts w:ascii="Symbol" w:hAnsi="Symbol" w:cs="Symbol"/>
        <w:color w:val="000000"/>
      </w:r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2" w15:restartNumberingAfterBreak="0">
    <w:nsid w:val="00000005"/>
    <w:multiLevelType w:val="singleLevel"/>
    <w:tmpl w:val="1C30AE12"/>
    <w:name w:val="WW8Num19"/>
    <w:lvl w:ilvl="0">
      <w:start w:val="1"/>
      <w:numFmt w:val="decimal"/>
      <w:lvlText w:val="%1."/>
      <w:lvlJc w:val="left"/>
      <w:pPr>
        <w:tabs>
          <w:tab w:val="num" w:pos="644"/>
        </w:tabs>
        <w:ind w:left="644" w:hanging="360"/>
      </w:pPr>
      <w:rPr>
        <w:rFonts w:cs="Times New Roman"/>
        <w:i w:val="0"/>
        <w:color w:val="auto"/>
        <w:sz w:val="20"/>
        <w:szCs w:val="20"/>
      </w:rPr>
    </w:lvl>
  </w:abstractNum>
  <w:abstractNum w:abstractNumId="3" w15:restartNumberingAfterBreak="0">
    <w:nsid w:val="00000006"/>
    <w:multiLevelType w:val="multilevel"/>
    <w:tmpl w:val="00000006"/>
    <w:name w:val="WW8Num6"/>
    <w:lvl w:ilvl="0">
      <w:start w:val="1"/>
      <w:numFmt w:val="decimal"/>
      <w:lvlText w:val="%1."/>
      <w:lvlJc w:val="left"/>
      <w:pPr>
        <w:tabs>
          <w:tab w:val="num" w:pos="0"/>
        </w:tabs>
        <w:ind w:left="397" w:hanging="397"/>
      </w:pPr>
      <w:rPr>
        <w:rFonts w:ascii="Casper" w:hAnsi="Casper" w:cs="Tahoma"/>
        <w:b w:val="0"/>
        <w:bCs w:val="0"/>
        <w:i w:val="0"/>
        <w:iCs/>
        <w:color w:val="000000"/>
        <w:spacing w:val="-2"/>
        <w:sz w:val="22"/>
        <w:szCs w:val="22"/>
      </w:rPr>
    </w:lvl>
    <w:lvl w:ilvl="1">
      <w:start w:val="1"/>
      <w:numFmt w:val="decimal"/>
      <w:lvlText w:val="%2)"/>
      <w:lvlJc w:val="left"/>
      <w:pPr>
        <w:tabs>
          <w:tab w:val="num" w:pos="0"/>
        </w:tabs>
        <w:ind w:left="1080" w:hanging="360"/>
      </w:pPr>
      <w:rPr>
        <w:rFonts w:ascii="Tahoma" w:hAnsi="Tahoma" w:cs="Tahoma"/>
        <w:b w:val="0"/>
        <w:bCs w:val="0"/>
        <w:i w:val="0"/>
        <w:w w:val="100"/>
        <w:sz w:val="20"/>
        <w:szCs w:val="22"/>
      </w:rPr>
    </w:lvl>
    <w:lvl w:ilvl="2">
      <w:start w:val="1"/>
      <w:numFmt w:val="decimal"/>
      <w:lvlText w:val="%3)"/>
      <w:lvlJc w:val="left"/>
      <w:pPr>
        <w:tabs>
          <w:tab w:val="num" w:pos="0"/>
        </w:tabs>
        <w:ind w:left="1440" w:hanging="360"/>
      </w:pPr>
      <w:rPr>
        <w:rFonts w:ascii="Tahoma" w:hAnsi="Tahoma" w:cs="Tahoma"/>
        <w:b w:val="0"/>
        <w:bCs w:val="0"/>
        <w:i w:val="0"/>
        <w:sz w:val="20"/>
        <w:szCs w:val="22"/>
      </w:rPr>
    </w:lvl>
    <w:lvl w:ilvl="3">
      <w:start w:val="1"/>
      <w:numFmt w:val="decimal"/>
      <w:lvlText w:val="%4."/>
      <w:lvlJc w:val="left"/>
      <w:pPr>
        <w:tabs>
          <w:tab w:val="num" w:pos="0"/>
        </w:tabs>
        <w:ind w:left="1800" w:hanging="360"/>
      </w:pPr>
      <w:rPr>
        <w:rFonts w:ascii="Courier New" w:hAnsi="Courier New" w:cs="Courier New"/>
      </w:rPr>
    </w:lvl>
    <w:lvl w:ilvl="4">
      <w:start w:val="1"/>
      <w:numFmt w:val="decimal"/>
      <w:lvlText w:val="%5."/>
      <w:lvlJc w:val="left"/>
      <w:pPr>
        <w:tabs>
          <w:tab w:val="num" w:pos="0"/>
        </w:tabs>
        <w:ind w:left="2160" w:hanging="360"/>
      </w:pPr>
      <w:rPr>
        <w:rFonts w:ascii="Symbol" w:hAnsi="Symbol" w:cs="Symbol"/>
        <w:color w:val="000000"/>
      </w:r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00000007"/>
    <w:multiLevelType w:val="singleLevel"/>
    <w:tmpl w:val="00000007"/>
    <w:name w:val="WW8Num14"/>
    <w:lvl w:ilvl="0">
      <w:start w:val="1"/>
      <w:numFmt w:val="decimal"/>
      <w:lvlText w:val="%1."/>
      <w:lvlJc w:val="left"/>
      <w:pPr>
        <w:tabs>
          <w:tab w:val="num" w:pos="1080"/>
        </w:tabs>
        <w:ind w:left="1080" w:hanging="360"/>
      </w:pPr>
      <w:rPr>
        <w:rFonts w:ascii="Tahoma" w:eastAsia="Times New Roman" w:hAnsi="Tahoma" w:cs="Tahoma"/>
      </w:rPr>
    </w:lvl>
  </w:abstractNum>
  <w:abstractNum w:abstractNumId="5" w15:restartNumberingAfterBreak="0">
    <w:nsid w:val="00000008"/>
    <w:multiLevelType w:val="multilevel"/>
    <w:tmpl w:val="00000008"/>
    <w:name w:val="WW8Num8"/>
    <w:lvl w:ilvl="0">
      <w:start w:val="1"/>
      <w:numFmt w:val="decimal"/>
      <w:lvlText w:val="%1."/>
      <w:lvlJc w:val="left"/>
      <w:pPr>
        <w:tabs>
          <w:tab w:val="num" w:pos="0"/>
        </w:tabs>
        <w:ind w:left="720" w:hanging="360"/>
      </w:pPr>
    </w:lvl>
    <w:lvl w:ilvl="1">
      <w:start w:val="1"/>
      <w:numFmt w:val="decimal"/>
      <w:lvlText w:val="%2)"/>
      <w:lvlJc w:val="left"/>
      <w:pPr>
        <w:tabs>
          <w:tab w:val="num" w:pos="0"/>
        </w:tabs>
        <w:ind w:left="1080" w:hanging="360"/>
      </w:pPr>
      <w:rPr>
        <w:rFonts w:ascii="Casper" w:hAnsi="Casper" w:cs="Casper"/>
        <w:b w:val="0"/>
        <w:iCs/>
        <w:sz w:val="22"/>
        <w:szCs w:val="22"/>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6" w15:restartNumberingAfterBreak="0">
    <w:nsid w:val="0000000A"/>
    <w:multiLevelType w:val="singleLevel"/>
    <w:tmpl w:val="A1C6AFB4"/>
    <w:name w:val="WW8Num9"/>
    <w:lvl w:ilvl="0">
      <w:start w:val="1"/>
      <w:numFmt w:val="decimal"/>
      <w:lvlText w:val="%1."/>
      <w:lvlJc w:val="left"/>
      <w:pPr>
        <w:tabs>
          <w:tab w:val="num" w:pos="360"/>
        </w:tabs>
        <w:ind w:left="360" w:hanging="360"/>
      </w:pPr>
      <w:rPr>
        <w:rFonts w:ascii="Arial" w:hAnsi="Arial" w:cs="Arial"/>
        <w:b w:val="0"/>
        <w:color w:val="auto"/>
        <w:sz w:val="18"/>
        <w:szCs w:val="18"/>
      </w:rPr>
    </w:lvl>
  </w:abstractNum>
  <w:abstractNum w:abstractNumId="7" w15:restartNumberingAfterBreak="0">
    <w:nsid w:val="00000010"/>
    <w:multiLevelType w:val="multilevel"/>
    <w:tmpl w:val="00000010"/>
    <w:name w:val="WW8Num16"/>
    <w:lvl w:ilvl="0">
      <w:start w:val="1"/>
      <w:numFmt w:val="decimal"/>
      <w:lvlText w:val="%1."/>
      <w:lvlJc w:val="left"/>
      <w:pPr>
        <w:tabs>
          <w:tab w:val="num" w:pos="0"/>
        </w:tabs>
        <w:ind w:left="397" w:hanging="397"/>
      </w:pPr>
      <w:rPr>
        <w:rFonts w:ascii="Casper" w:eastAsia="CIDFont+F2" w:hAnsi="Casper" w:cs="Tahoma"/>
        <w:b w:val="0"/>
        <w:bCs w:val="0"/>
        <w:i w:val="0"/>
        <w:iCs w:val="0"/>
        <w:spacing w:val="18"/>
        <w:sz w:val="22"/>
        <w:szCs w:val="22"/>
      </w:rPr>
    </w:lvl>
    <w:lvl w:ilvl="1">
      <w:start w:val="1"/>
      <w:numFmt w:val="decimal"/>
      <w:lvlText w:val="%2)"/>
      <w:lvlJc w:val="left"/>
      <w:pPr>
        <w:tabs>
          <w:tab w:val="num" w:pos="0"/>
        </w:tabs>
        <w:ind w:left="720" w:hanging="360"/>
      </w:pPr>
      <w:rPr>
        <w:rFonts w:ascii="Casper" w:hAnsi="Casper" w:cs="Casper"/>
        <w:b/>
        <w:bCs/>
        <w:sz w:val="22"/>
        <w:szCs w:val="22"/>
      </w:rPr>
    </w:lvl>
    <w:lvl w:ilvl="2">
      <w:start w:val="1"/>
      <w:numFmt w:val="lowerRoman"/>
      <w:lvlText w:val="%3."/>
      <w:lvlJc w:val="right"/>
      <w:pPr>
        <w:tabs>
          <w:tab w:val="num" w:pos="0"/>
        </w:tabs>
        <w:ind w:left="2160" w:hanging="180"/>
      </w:pPr>
      <w:rPr>
        <w:rFonts w:ascii="Casper" w:hAnsi="Casper" w:cs="Casper"/>
        <w:b/>
        <w:bCs/>
        <w:sz w:val="22"/>
        <w:szCs w:val="22"/>
      </w:rPr>
    </w:lvl>
    <w:lvl w:ilvl="3">
      <w:start w:val="1"/>
      <w:numFmt w:val="decimal"/>
      <w:lvlText w:val="%4."/>
      <w:lvlJc w:val="left"/>
      <w:pPr>
        <w:tabs>
          <w:tab w:val="num" w:pos="0"/>
        </w:tabs>
        <w:ind w:left="2880" w:hanging="360"/>
      </w:pPr>
      <w:rPr>
        <w:rFonts w:ascii="Casper" w:hAnsi="Casper" w:cs="Casper"/>
        <w:sz w:val="22"/>
        <w:szCs w:val="22"/>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11"/>
    <w:multiLevelType w:val="multilevel"/>
    <w:tmpl w:val="00000011"/>
    <w:name w:val="WW8Num17"/>
    <w:lvl w:ilvl="0">
      <w:start w:val="1"/>
      <w:numFmt w:val="decimal"/>
      <w:lvlText w:val="%1."/>
      <w:lvlJc w:val="left"/>
      <w:pPr>
        <w:tabs>
          <w:tab w:val="num" w:pos="0"/>
        </w:tabs>
        <w:ind w:left="502" w:hanging="360"/>
      </w:pPr>
      <w:rPr>
        <w:rFonts w:ascii="Tahoma" w:eastAsia="Times New Roman" w:hAnsi="Tahoma" w:cs="Tahoma"/>
        <w:bCs/>
        <w:iCs/>
        <w:spacing w:val="-2"/>
        <w:sz w:val="22"/>
        <w:szCs w:val="22"/>
      </w:rPr>
    </w:lvl>
    <w:lvl w:ilvl="1">
      <w:start w:val="1"/>
      <w:numFmt w:val="decimal"/>
      <w:lvlText w:val="%2)"/>
      <w:lvlJc w:val="left"/>
      <w:pPr>
        <w:tabs>
          <w:tab w:val="num" w:pos="0"/>
        </w:tabs>
        <w:ind w:left="1080" w:hanging="360"/>
      </w:pPr>
      <w:rPr>
        <w:rFonts w:ascii="Casper" w:hAnsi="Casper" w:cs="Casper"/>
        <w:b w:val="0"/>
        <w:bCs w:val="0"/>
        <w:sz w:val="22"/>
        <w:szCs w:val="22"/>
      </w:rPr>
    </w:lvl>
    <w:lvl w:ilvl="2">
      <w:start w:val="1"/>
      <w:numFmt w:val="decimal"/>
      <w:lvlText w:val="%3."/>
      <w:lvlJc w:val="left"/>
      <w:pPr>
        <w:tabs>
          <w:tab w:val="num" w:pos="0"/>
        </w:tabs>
        <w:ind w:left="1440" w:hanging="360"/>
      </w:pPr>
      <w:rPr>
        <w:rFonts w:cs="Casper"/>
      </w:rPr>
    </w:lvl>
    <w:lvl w:ilvl="3">
      <w:start w:val="1"/>
      <w:numFmt w:val="decimal"/>
      <w:lvlText w:val="%4."/>
      <w:lvlJc w:val="left"/>
      <w:pPr>
        <w:tabs>
          <w:tab w:val="num" w:pos="0"/>
        </w:tabs>
        <w:ind w:left="1800" w:hanging="360"/>
      </w:pPr>
      <w:rPr>
        <w:rFonts w:ascii="Casper" w:hAnsi="Casper" w:cs="Tahoma"/>
        <w:sz w:val="22"/>
        <w:szCs w:val="22"/>
      </w:r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9" w15:restartNumberingAfterBreak="0">
    <w:nsid w:val="0000001A"/>
    <w:multiLevelType w:val="multilevel"/>
    <w:tmpl w:val="7878FDD6"/>
    <w:name w:val="WW8Num36"/>
    <w:lvl w:ilvl="0">
      <w:start w:val="1"/>
      <w:numFmt w:val="upperRoman"/>
      <w:lvlText w:val="%1."/>
      <w:lvlJc w:val="left"/>
      <w:pPr>
        <w:tabs>
          <w:tab w:val="num" w:pos="641"/>
        </w:tabs>
        <w:ind w:left="1004" w:hanging="720"/>
      </w:pPr>
      <w:rPr>
        <w:rFonts w:ascii="Tahoma" w:hAnsi="Tahoma" w:cs="Tahoma"/>
        <w:b/>
        <w:i w:val="0"/>
        <w:sz w:val="22"/>
        <w:szCs w:val="22"/>
      </w:rPr>
    </w:lvl>
    <w:lvl w:ilvl="1">
      <w:start w:val="1"/>
      <w:numFmt w:val="decimal"/>
      <w:lvlText w:val="%2."/>
      <w:lvlJc w:val="left"/>
      <w:pPr>
        <w:tabs>
          <w:tab w:val="num" w:pos="360"/>
        </w:tabs>
        <w:ind w:left="360" w:hanging="360"/>
      </w:pPr>
      <w:rPr>
        <w:rFonts w:cs="Times New Roman"/>
        <w:b w:val="0"/>
        <w:i w:val="0"/>
      </w:rPr>
    </w:lvl>
    <w:lvl w:ilvl="2">
      <w:start w:val="1"/>
      <w:numFmt w:val="decimal"/>
      <w:lvlText w:val="%3)"/>
      <w:lvlJc w:val="left"/>
      <w:pPr>
        <w:tabs>
          <w:tab w:val="num" w:pos="2160"/>
        </w:tabs>
        <w:ind w:left="2160" w:hanging="360"/>
      </w:pPr>
      <w:rPr>
        <w:rFonts w:ascii="Tahoma" w:eastAsia="Times New Roman" w:hAnsi="Tahoma" w:cs="Tahoma"/>
        <w:b w:val="0"/>
        <w:i w:val="0"/>
        <w:sz w:val="20"/>
        <w:szCs w:val="20"/>
      </w:rPr>
    </w:lvl>
    <w:lvl w:ilvl="3">
      <w:start w:val="1"/>
      <w:numFmt w:val="decimal"/>
      <w:lvlText w:val="%4)"/>
      <w:lvlJc w:val="left"/>
      <w:pPr>
        <w:tabs>
          <w:tab w:val="num" w:pos="644"/>
        </w:tabs>
        <w:ind w:left="644" w:hanging="360"/>
      </w:pPr>
      <w:rPr>
        <w:rFonts w:cs="Times New Roman"/>
        <w:b w:val="0"/>
        <w:i w:val="0"/>
        <w:sz w:val="20"/>
        <w:szCs w:val="20"/>
      </w:rPr>
    </w:lvl>
    <w:lvl w:ilvl="4">
      <w:start w:val="1"/>
      <w:numFmt w:val="lowerLetter"/>
      <w:lvlText w:val="%5)"/>
      <w:lvlJc w:val="left"/>
      <w:pPr>
        <w:tabs>
          <w:tab w:val="num" w:pos="3240"/>
        </w:tabs>
        <w:ind w:left="3240" w:hanging="360"/>
      </w:pPr>
      <w:rPr>
        <w:rFonts w:cs="Times New Roman"/>
        <w:b w:val="0"/>
        <w:i w:val="0"/>
        <w:sz w:val="20"/>
        <w:szCs w:val="20"/>
      </w:rPr>
    </w:lvl>
    <w:lvl w:ilvl="5">
      <w:start w:val="1"/>
      <w:numFmt w:val="lowerLetter"/>
      <w:lvlText w:val="%6)"/>
      <w:lvlJc w:val="left"/>
      <w:pPr>
        <w:tabs>
          <w:tab w:val="num" w:pos="4500"/>
        </w:tabs>
        <w:ind w:left="4500" w:hanging="360"/>
      </w:pPr>
      <w:rPr>
        <w:rFonts w:cs="Times New Roman"/>
        <w:b w:val="0"/>
        <w:i w:val="0"/>
        <w:sz w:val="20"/>
        <w:szCs w:val="20"/>
      </w:rPr>
    </w:lvl>
    <w:lvl w:ilvl="6">
      <w:start w:val="1"/>
      <w:numFmt w:val="lowerLetter"/>
      <w:lvlText w:val="%7)"/>
      <w:lvlJc w:val="left"/>
      <w:pPr>
        <w:tabs>
          <w:tab w:val="num" w:pos="5040"/>
        </w:tabs>
        <w:ind w:left="5040" w:hanging="360"/>
      </w:pPr>
      <w:rPr>
        <w:rFonts w:cs="Times New Roman"/>
        <w:b w:val="0"/>
        <w:i w:val="0"/>
        <w:sz w:val="20"/>
        <w:szCs w:val="20"/>
      </w:rPr>
    </w:lvl>
    <w:lvl w:ilvl="7">
      <w:start w:val="1"/>
      <w:numFmt w:val="lowerLetter"/>
      <w:lvlText w:val="%8)"/>
      <w:lvlJc w:val="left"/>
      <w:pPr>
        <w:tabs>
          <w:tab w:val="num" w:pos="5760"/>
        </w:tabs>
        <w:ind w:left="5760" w:hanging="360"/>
      </w:pPr>
      <w:rPr>
        <w:rFonts w:cs="Times New Roman"/>
        <w:b w:val="0"/>
        <w:i w:val="0"/>
        <w:sz w:val="20"/>
        <w:szCs w:val="20"/>
      </w:rPr>
    </w:lvl>
    <w:lvl w:ilvl="8">
      <w:start w:val="1"/>
      <w:numFmt w:val="lowerLetter"/>
      <w:lvlText w:val="%9)"/>
      <w:lvlJc w:val="left"/>
      <w:pPr>
        <w:tabs>
          <w:tab w:val="num" w:pos="6660"/>
        </w:tabs>
        <w:ind w:left="6660" w:hanging="360"/>
      </w:pPr>
      <w:rPr>
        <w:rFonts w:cs="Times New Roman"/>
        <w:b w:val="0"/>
        <w:i w:val="0"/>
        <w:sz w:val="20"/>
        <w:szCs w:val="20"/>
      </w:rPr>
    </w:lvl>
  </w:abstractNum>
  <w:abstractNum w:abstractNumId="10" w15:restartNumberingAfterBreak="0">
    <w:nsid w:val="0000001B"/>
    <w:multiLevelType w:val="multilevel"/>
    <w:tmpl w:val="9CAAA986"/>
    <w:name w:val="WW8Num37"/>
    <w:lvl w:ilvl="0">
      <w:start w:val="1"/>
      <w:numFmt w:val="decimal"/>
      <w:lvlText w:val="%1)"/>
      <w:lvlJc w:val="left"/>
      <w:pPr>
        <w:tabs>
          <w:tab w:val="num" w:pos="2280"/>
        </w:tabs>
        <w:ind w:left="2280" w:hanging="360"/>
      </w:pPr>
      <w:rPr>
        <w:rFonts w:ascii="Tahoma" w:eastAsia="Times New Roman" w:hAnsi="Tahoma" w:cs="Tahoma"/>
      </w:rPr>
    </w:lvl>
    <w:lvl w:ilvl="1">
      <w:start w:val="1"/>
      <w:numFmt w:val="decimal"/>
      <w:lvlText w:val="%2)"/>
      <w:lvlJc w:val="left"/>
      <w:pPr>
        <w:tabs>
          <w:tab w:val="num" w:pos="794"/>
        </w:tabs>
        <w:ind w:left="794" w:hanging="567"/>
      </w:pPr>
      <w:rPr>
        <w:rFonts w:ascii="Tahoma" w:hAnsi="Tahoma" w:cs="Tahoma"/>
        <w:b w:val="0"/>
        <w:i w:val="0"/>
        <w:color w:val="auto"/>
        <w:sz w:val="20"/>
        <w:szCs w:val="20"/>
      </w:rPr>
    </w:lvl>
    <w:lvl w:ilvl="2">
      <w:start w:val="1"/>
      <w:numFmt w:val="decimal"/>
      <w:lvlText w:val="%3)"/>
      <w:lvlJc w:val="left"/>
      <w:pPr>
        <w:tabs>
          <w:tab w:val="num" w:pos="794"/>
        </w:tabs>
        <w:ind w:left="794" w:hanging="567"/>
      </w:pPr>
      <w:rPr>
        <w:rFonts w:cs="Times New Roman"/>
        <w:b/>
      </w:rPr>
    </w:lvl>
    <w:lvl w:ilvl="3">
      <w:start w:val="1"/>
      <w:numFmt w:val="decimal"/>
      <w:lvlText w:val="%4)"/>
      <w:lvlJc w:val="left"/>
      <w:pPr>
        <w:tabs>
          <w:tab w:val="num" w:pos="3600"/>
        </w:tabs>
        <w:ind w:left="3600" w:hanging="360"/>
      </w:pPr>
      <w:rPr>
        <w:rFonts w:cs="Times New Roman"/>
      </w:rPr>
    </w:lvl>
    <w:lvl w:ilvl="4">
      <w:start w:val="1"/>
      <w:numFmt w:val="decimal"/>
      <w:lvlText w:val="%5)"/>
      <w:lvlJc w:val="left"/>
      <w:pPr>
        <w:tabs>
          <w:tab w:val="num" w:pos="0"/>
        </w:tabs>
        <w:ind w:left="4320" w:hanging="360"/>
      </w:pPr>
      <w:rPr>
        <w:rFonts w:ascii="Tahoma" w:eastAsia="Times New Roman" w:hAnsi="Tahoma" w:cs="Tahoma"/>
      </w:rPr>
    </w:lvl>
    <w:lvl w:ilvl="5">
      <w:start w:val="1"/>
      <w:numFmt w:val="lowerRoman"/>
      <w:lvlText w:val="%6."/>
      <w:lvlJc w:val="lef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left"/>
      <w:pPr>
        <w:tabs>
          <w:tab w:val="num" w:pos="7200"/>
        </w:tabs>
        <w:ind w:left="7200" w:hanging="180"/>
      </w:pPr>
      <w:rPr>
        <w:rFonts w:cs="Times New Roman"/>
      </w:rPr>
    </w:lvl>
  </w:abstractNum>
  <w:abstractNum w:abstractNumId="11" w15:restartNumberingAfterBreak="0">
    <w:nsid w:val="00000023"/>
    <w:multiLevelType w:val="singleLevel"/>
    <w:tmpl w:val="6704A260"/>
    <w:name w:val="WW8Num34"/>
    <w:lvl w:ilvl="0">
      <w:start w:val="1"/>
      <w:numFmt w:val="decimal"/>
      <w:lvlText w:val="%1."/>
      <w:lvlJc w:val="left"/>
      <w:pPr>
        <w:tabs>
          <w:tab w:val="num" w:pos="0"/>
        </w:tabs>
        <w:ind w:left="720" w:hanging="360"/>
      </w:pPr>
      <w:rPr>
        <w:rFonts w:ascii="Arial" w:hAnsi="Arial" w:cs="Arial"/>
        <w:b w:val="0"/>
        <w:bCs/>
        <w:sz w:val="20"/>
        <w:szCs w:val="20"/>
      </w:rPr>
    </w:lvl>
  </w:abstractNum>
  <w:abstractNum w:abstractNumId="12" w15:restartNumberingAfterBreak="0">
    <w:nsid w:val="00A86ACA"/>
    <w:multiLevelType w:val="hybridMultilevel"/>
    <w:tmpl w:val="2C3685F6"/>
    <w:lvl w:ilvl="0" w:tplc="0415000F">
      <w:start w:val="1"/>
      <w:numFmt w:val="decimal"/>
      <w:lvlText w:val="%1."/>
      <w:lvlJc w:val="left"/>
      <w:pPr>
        <w:tabs>
          <w:tab w:val="num" w:pos="360"/>
        </w:tabs>
        <w:ind w:left="360" w:hanging="360"/>
      </w:pPr>
      <w:rPr>
        <w:rFonts w:hint="default"/>
      </w:rPr>
    </w:lvl>
    <w:lvl w:ilvl="1" w:tplc="04150011">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15:restartNumberingAfterBreak="0">
    <w:nsid w:val="00E3364E"/>
    <w:multiLevelType w:val="hybridMultilevel"/>
    <w:tmpl w:val="26169F4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016B100B"/>
    <w:multiLevelType w:val="hybridMultilevel"/>
    <w:tmpl w:val="5406EFD0"/>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15:restartNumberingAfterBreak="0">
    <w:nsid w:val="01815437"/>
    <w:multiLevelType w:val="hybridMultilevel"/>
    <w:tmpl w:val="0B3C3E86"/>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15:restartNumberingAfterBreak="0">
    <w:nsid w:val="0228578F"/>
    <w:multiLevelType w:val="hybridMultilevel"/>
    <w:tmpl w:val="33F6E2AA"/>
    <w:lvl w:ilvl="0" w:tplc="E2A6884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22E5359"/>
    <w:multiLevelType w:val="hybridMultilevel"/>
    <w:tmpl w:val="8C76F346"/>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06E7022E"/>
    <w:multiLevelType w:val="hybridMultilevel"/>
    <w:tmpl w:val="B09CF668"/>
    <w:lvl w:ilvl="0" w:tplc="9F4C97F4">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CE25D1D"/>
    <w:multiLevelType w:val="hybridMultilevel"/>
    <w:tmpl w:val="DE8EAA3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0DF2291C"/>
    <w:multiLevelType w:val="hybridMultilevel"/>
    <w:tmpl w:val="A7166458"/>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9" w:tentative="1">
      <w:start w:val="1"/>
      <w:numFmt w:val="lowerLetter"/>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21" w15:restartNumberingAfterBreak="0">
    <w:nsid w:val="0FF01525"/>
    <w:multiLevelType w:val="hybridMultilevel"/>
    <w:tmpl w:val="E7FEACB2"/>
    <w:lvl w:ilvl="0" w:tplc="1AF0DFAA">
      <w:start w:val="1"/>
      <w:numFmt w:val="bullet"/>
      <w:lvlText w:val="­"/>
      <w:lvlJc w:val="left"/>
      <w:pPr>
        <w:tabs>
          <w:tab w:val="num" w:pos="1440"/>
        </w:tabs>
        <w:ind w:left="1440" w:hanging="360"/>
      </w:pPr>
      <w:rPr>
        <w:rFonts w:ascii="Times New Roman" w:hAnsi="Times New Roman" w:cs="Times New Roman" w:hint="default"/>
        <w:b w:val="0"/>
        <w:i w:val="0"/>
        <w:sz w:val="24"/>
      </w:rPr>
    </w:lvl>
    <w:lvl w:ilvl="1" w:tplc="E3A0142C">
      <w:start w:val="1"/>
      <w:numFmt w:val="lowerLetter"/>
      <w:lvlText w:val="%2)"/>
      <w:lvlJc w:val="left"/>
      <w:pPr>
        <w:tabs>
          <w:tab w:val="num" w:pos="1440"/>
        </w:tabs>
        <w:ind w:left="1440" w:hanging="360"/>
      </w:pPr>
      <w:rPr>
        <w:rFonts w:hint="default"/>
      </w:rPr>
    </w:lvl>
    <w:lvl w:ilvl="2" w:tplc="44BA10D4">
      <w:start w:val="1"/>
      <w:numFmt w:val="bullet"/>
      <w:lvlText w:val=""/>
      <w:lvlJc w:val="left"/>
      <w:pPr>
        <w:tabs>
          <w:tab w:val="num" w:pos="2160"/>
        </w:tabs>
        <w:ind w:left="2160" w:hanging="360"/>
      </w:pPr>
      <w:rPr>
        <w:rFonts w:ascii="Wingdings" w:hAnsi="Wingdings" w:cs="Times New Roman" w:hint="default"/>
        <w:b w:val="0"/>
        <w:i w:val="0"/>
        <w:position w:val="-4"/>
        <w:sz w:val="32"/>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12C300F7"/>
    <w:multiLevelType w:val="hybridMultilevel"/>
    <w:tmpl w:val="60A2C56E"/>
    <w:lvl w:ilvl="0" w:tplc="04150017">
      <w:start w:val="1"/>
      <w:numFmt w:val="lowerLetter"/>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23" w15:restartNumberingAfterBreak="0">
    <w:nsid w:val="13A30834"/>
    <w:multiLevelType w:val="hybridMultilevel"/>
    <w:tmpl w:val="C92C435E"/>
    <w:lvl w:ilvl="0" w:tplc="0415000F">
      <w:start w:val="1"/>
      <w:numFmt w:val="decimal"/>
      <w:lvlText w:val="%1."/>
      <w:lvlJc w:val="left"/>
      <w:pPr>
        <w:ind w:left="-50" w:hanging="360"/>
      </w:pPr>
    </w:lvl>
    <w:lvl w:ilvl="1" w:tplc="04150019" w:tentative="1">
      <w:start w:val="1"/>
      <w:numFmt w:val="lowerLetter"/>
      <w:lvlText w:val="%2."/>
      <w:lvlJc w:val="left"/>
      <w:pPr>
        <w:ind w:left="670" w:hanging="360"/>
      </w:pPr>
    </w:lvl>
    <w:lvl w:ilvl="2" w:tplc="0415001B" w:tentative="1">
      <w:start w:val="1"/>
      <w:numFmt w:val="lowerRoman"/>
      <w:lvlText w:val="%3."/>
      <w:lvlJc w:val="right"/>
      <w:pPr>
        <w:ind w:left="1390" w:hanging="180"/>
      </w:pPr>
    </w:lvl>
    <w:lvl w:ilvl="3" w:tplc="0415000F" w:tentative="1">
      <w:start w:val="1"/>
      <w:numFmt w:val="decimal"/>
      <w:lvlText w:val="%4."/>
      <w:lvlJc w:val="left"/>
      <w:pPr>
        <w:ind w:left="2110" w:hanging="360"/>
      </w:pPr>
    </w:lvl>
    <w:lvl w:ilvl="4" w:tplc="04150019" w:tentative="1">
      <w:start w:val="1"/>
      <w:numFmt w:val="lowerLetter"/>
      <w:lvlText w:val="%5."/>
      <w:lvlJc w:val="left"/>
      <w:pPr>
        <w:ind w:left="2830" w:hanging="360"/>
      </w:pPr>
    </w:lvl>
    <w:lvl w:ilvl="5" w:tplc="0415001B" w:tentative="1">
      <w:start w:val="1"/>
      <w:numFmt w:val="lowerRoman"/>
      <w:lvlText w:val="%6."/>
      <w:lvlJc w:val="right"/>
      <w:pPr>
        <w:ind w:left="3550" w:hanging="180"/>
      </w:pPr>
    </w:lvl>
    <w:lvl w:ilvl="6" w:tplc="0415000F" w:tentative="1">
      <w:start w:val="1"/>
      <w:numFmt w:val="decimal"/>
      <w:lvlText w:val="%7."/>
      <w:lvlJc w:val="left"/>
      <w:pPr>
        <w:ind w:left="4270" w:hanging="360"/>
      </w:pPr>
    </w:lvl>
    <w:lvl w:ilvl="7" w:tplc="04150019" w:tentative="1">
      <w:start w:val="1"/>
      <w:numFmt w:val="lowerLetter"/>
      <w:lvlText w:val="%8."/>
      <w:lvlJc w:val="left"/>
      <w:pPr>
        <w:ind w:left="4990" w:hanging="360"/>
      </w:pPr>
    </w:lvl>
    <w:lvl w:ilvl="8" w:tplc="0415001B" w:tentative="1">
      <w:start w:val="1"/>
      <w:numFmt w:val="lowerRoman"/>
      <w:lvlText w:val="%9."/>
      <w:lvlJc w:val="right"/>
      <w:pPr>
        <w:ind w:left="5710" w:hanging="180"/>
      </w:pPr>
    </w:lvl>
  </w:abstractNum>
  <w:abstractNum w:abstractNumId="24" w15:restartNumberingAfterBreak="0">
    <w:nsid w:val="13DD3FEA"/>
    <w:multiLevelType w:val="hybridMultilevel"/>
    <w:tmpl w:val="4FCA698E"/>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14717755"/>
    <w:multiLevelType w:val="hybridMultilevel"/>
    <w:tmpl w:val="702A65F6"/>
    <w:lvl w:ilvl="0" w:tplc="04150017">
      <w:start w:val="1"/>
      <w:numFmt w:val="lowerLetter"/>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26" w15:restartNumberingAfterBreak="0">
    <w:nsid w:val="16671243"/>
    <w:multiLevelType w:val="hybridMultilevel"/>
    <w:tmpl w:val="A9409462"/>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16741FEB"/>
    <w:multiLevelType w:val="hybridMultilevel"/>
    <w:tmpl w:val="5C28E68C"/>
    <w:lvl w:ilvl="0" w:tplc="04150011">
      <w:start w:val="1"/>
      <w:numFmt w:val="decimal"/>
      <w:lvlText w:val="%1)"/>
      <w:lvlJc w:val="left"/>
      <w:pPr>
        <w:ind w:left="1050" w:hanging="360"/>
      </w:pPr>
    </w:lvl>
    <w:lvl w:ilvl="1" w:tplc="04150019" w:tentative="1">
      <w:start w:val="1"/>
      <w:numFmt w:val="lowerLetter"/>
      <w:lvlText w:val="%2."/>
      <w:lvlJc w:val="left"/>
      <w:pPr>
        <w:ind w:left="1770" w:hanging="360"/>
      </w:pPr>
    </w:lvl>
    <w:lvl w:ilvl="2" w:tplc="0415001B" w:tentative="1">
      <w:start w:val="1"/>
      <w:numFmt w:val="lowerRoman"/>
      <w:lvlText w:val="%3."/>
      <w:lvlJc w:val="right"/>
      <w:pPr>
        <w:ind w:left="2490" w:hanging="180"/>
      </w:pPr>
    </w:lvl>
    <w:lvl w:ilvl="3" w:tplc="0415000F" w:tentative="1">
      <w:start w:val="1"/>
      <w:numFmt w:val="decimal"/>
      <w:lvlText w:val="%4."/>
      <w:lvlJc w:val="left"/>
      <w:pPr>
        <w:ind w:left="3210" w:hanging="360"/>
      </w:pPr>
    </w:lvl>
    <w:lvl w:ilvl="4" w:tplc="04150019" w:tentative="1">
      <w:start w:val="1"/>
      <w:numFmt w:val="lowerLetter"/>
      <w:lvlText w:val="%5."/>
      <w:lvlJc w:val="left"/>
      <w:pPr>
        <w:ind w:left="3930" w:hanging="360"/>
      </w:pPr>
    </w:lvl>
    <w:lvl w:ilvl="5" w:tplc="0415001B" w:tentative="1">
      <w:start w:val="1"/>
      <w:numFmt w:val="lowerRoman"/>
      <w:lvlText w:val="%6."/>
      <w:lvlJc w:val="right"/>
      <w:pPr>
        <w:ind w:left="4650" w:hanging="180"/>
      </w:pPr>
    </w:lvl>
    <w:lvl w:ilvl="6" w:tplc="0415000F" w:tentative="1">
      <w:start w:val="1"/>
      <w:numFmt w:val="decimal"/>
      <w:lvlText w:val="%7."/>
      <w:lvlJc w:val="left"/>
      <w:pPr>
        <w:ind w:left="5370" w:hanging="360"/>
      </w:pPr>
    </w:lvl>
    <w:lvl w:ilvl="7" w:tplc="04150019" w:tentative="1">
      <w:start w:val="1"/>
      <w:numFmt w:val="lowerLetter"/>
      <w:lvlText w:val="%8."/>
      <w:lvlJc w:val="left"/>
      <w:pPr>
        <w:ind w:left="6090" w:hanging="360"/>
      </w:pPr>
    </w:lvl>
    <w:lvl w:ilvl="8" w:tplc="0415001B" w:tentative="1">
      <w:start w:val="1"/>
      <w:numFmt w:val="lowerRoman"/>
      <w:lvlText w:val="%9."/>
      <w:lvlJc w:val="right"/>
      <w:pPr>
        <w:ind w:left="6810" w:hanging="180"/>
      </w:pPr>
    </w:lvl>
  </w:abstractNum>
  <w:abstractNum w:abstractNumId="28" w15:restartNumberingAfterBreak="0">
    <w:nsid w:val="192F61BF"/>
    <w:multiLevelType w:val="hybridMultilevel"/>
    <w:tmpl w:val="5C28E68C"/>
    <w:lvl w:ilvl="0" w:tplc="04150011">
      <w:start w:val="1"/>
      <w:numFmt w:val="decimal"/>
      <w:lvlText w:val="%1)"/>
      <w:lvlJc w:val="left"/>
      <w:pPr>
        <w:ind w:left="1050" w:hanging="360"/>
      </w:pPr>
    </w:lvl>
    <w:lvl w:ilvl="1" w:tplc="04150019" w:tentative="1">
      <w:start w:val="1"/>
      <w:numFmt w:val="lowerLetter"/>
      <w:lvlText w:val="%2."/>
      <w:lvlJc w:val="left"/>
      <w:pPr>
        <w:ind w:left="1770" w:hanging="360"/>
      </w:pPr>
    </w:lvl>
    <w:lvl w:ilvl="2" w:tplc="0415001B" w:tentative="1">
      <w:start w:val="1"/>
      <w:numFmt w:val="lowerRoman"/>
      <w:lvlText w:val="%3."/>
      <w:lvlJc w:val="right"/>
      <w:pPr>
        <w:ind w:left="2490" w:hanging="180"/>
      </w:pPr>
    </w:lvl>
    <w:lvl w:ilvl="3" w:tplc="0415000F" w:tentative="1">
      <w:start w:val="1"/>
      <w:numFmt w:val="decimal"/>
      <w:lvlText w:val="%4."/>
      <w:lvlJc w:val="left"/>
      <w:pPr>
        <w:ind w:left="3210" w:hanging="360"/>
      </w:pPr>
    </w:lvl>
    <w:lvl w:ilvl="4" w:tplc="04150019" w:tentative="1">
      <w:start w:val="1"/>
      <w:numFmt w:val="lowerLetter"/>
      <w:lvlText w:val="%5."/>
      <w:lvlJc w:val="left"/>
      <w:pPr>
        <w:ind w:left="3930" w:hanging="360"/>
      </w:pPr>
    </w:lvl>
    <w:lvl w:ilvl="5" w:tplc="0415001B" w:tentative="1">
      <w:start w:val="1"/>
      <w:numFmt w:val="lowerRoman"/>
      <w:lvlText w:val="%6."/>
      <w:lvlJc w:val="right"/>
      <w:pPr>
        <w:ind w:left="4650" w:hanging="180"/>
      </w:pPr>
    </w:lvl>
    <w:lvl w:ilvl="6" w:tplc="0415000F" w:tentative="1">
      <w:start w:val="1"/>
      <w:numFmt w:val="decimal"/>
      <w:lvlText w:val="%7."/>
      <w:lvlJc w:val="left"/>
      <w:pPr>
        <w:ind w:left="5370" w:hanging="360"/>
      </w:pPr>
    </w:lvl>
    <w:lvl w:ilvl="7" w:tplc="04150019" w:tentative="1">
      <w:start w:val="1"/>
      <w:numFmt w:val="lowerLetter"/>
      <w:lvlText w:val="%8."/>
      <w:lvlJc w:val="left"/>
      <w:pPr>
        <w:ind w:left="6090" w:hanging="360"/>
      </w:pPr>
    </w:lvl>
    <w:lvl w:ilvl="8" w:tplc="0415001B" w:tentative="1">
      <w:start w:val="1"/>
      <w:numFmt w:val="lowerRoman"/>
      <w:lvlText w:val="%9."/>
      <w:lvlJc w:val="right"/>
      <w:pPr>
        <w:ind w:left="6810" w:hanging="180"/>
      </w:pPr>
    </w:lvl>
  </w:abstractNum>
  <w:abstractNum w:abstractNumId="29" w15:restartNumberingAfterBreak="0">
    <w:nsid w:val="19F04182"/>
    <w:multiLevelType w:val="hybridMultilevel"/>
    <w:tmpl w:val="A95221A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15:restartNumberingAfterBreak="0">
    <w:nsid w:val="1ABE1B6C"/>
    <w:multiLevelType w:val="hybridMultilevel"/>
    <w:tmpl w:val="61569930"/>
    <w:lvl w:ilvl="0" w:tplc="04150011">
      <w:start w:val="1"/>
      <w:numFmt w:val="decimal"/>
      <w:lvlText w:val="%1)"/>
      <w:lvlJc w:val="left"/>
      <w:pPr>
        <w:ind w:left="1050" w:hanging="360"/>
      </w:pPr>
    </w:lvl>
    <w:lvl w:ilvl="1" w:tplc="04150019" w:tentative="1">
      <w:start w:val="1"/>
      <w:numFmt w:val="lowerLetter"/>
      <w:lvlText w:val="%2."/>
      <w:lvlJc w:val="left"/>
      <w:pPr>
        <w:ind w:left="1770" w:hanging="360"/>
      </w:pPr>
    </w:lvl>
    <w:lvl w:ilvl="2" w:tplc="0415001B" w:tentative="1">
      <w:start w:val="1"/>
      <w:numFmt w:val="lowerRoman"/>
      <w:lvlText w:val="%3."/>
      <w:lvlJc w:val="right"/>
      <w:pPr>
        <w:ind w:left="2490" w:hanging="180"/>
      </w:pPr>
    </w:lvl>
    <w:lvl w:ilvl="3" w:tplc="0415000F" w:tentative="1">
      <w:start w:val="1"/>
      <w:numFmt w:val="decimal"/>
      <w:lvlText w:val="%4."/>
      <w:lvlJc w:val="left"/>
      <w:pPr>
        <w:ind w:left="3210" w:hanging="360"/>
      </w:pPr>
    </w:lvl>
    <w:lvl w:ilvl="4" w:tplc="04150019" w:tentative="1">
      <w:start w:val="1"/>
      <w:numFmt w:val="lowerLetter"/>
      <w:lvlText w:val="%5."/>
      <w:lvlJc w:val="left"/>
      <w:pPr>
        <w:ind w:left="3930" w:hanging="360"/>
      </w:pPr>
    </w:lvl>
    <w:lvl w:ilvl="5" w:tplc="0415001B" w:tentative="1">
      <w:start w:val="1"/>
      <w:numFmt w:val="lowerRoman"/>
      <w:lvlText w:val="%6."/>
      <w:lvlJc w:val="right"/>
      <w:pPr>
        <w:ind w:left="4650" w:hanging="180"/>
      </w:pPr>
    </w:lvl>
    <w:lvl w:ilvl="6" w:tplc="0415000F" w:tentative="1">
      <w:start w:val="1"/>
      <w:numFmt w:val="decimal"/>
      <w:lvlText w:val="%7."/>
      <w:lvlJc w:val="left"/>
      <w:pPr>
        <w:ind w:left="5370" w:hanging="360"/>
      </w:pPr>
    </w:lvl>
    <w:lvl w:ilvl="7" w:tplc="04150019" w:tentative="1">
      <w:start w:val="1"/>
      <w:numFmt w:val="lowerLetter"/>
      <w:lvlText w:val="%8."/>
      <w:lvlJc w:val="left"/>
      <w:pPr>
        <w:ind w:left="6090" w:hanging="360"/>
      </w:pPr>
    </w:lvl>
    <w:lvl w:ilvl="8" w:tplc="0415001B" w:tentative="1">
      <w:start w:val="1"/>
      <w:numFmt w:val="lowerRoman"/>
      <w:lvlText w:val="%9."/>
      <w:lvlJc w:val="right"/>
      <w:pPr>
        <w:ind w:left="6810" w:hanging="180"/>
      </w:pPr>
    </w:lvl>
  </w:abstractNum>
  <w:abstractNum w:abstractNumId="31" w15:restartNumberingAfterBreak="0">
    <w:nsid w:val="1AE33104"/>
    <w:multiLevelType w:val="hybridMultilevel"/>
    <w:tmpl w:val="2DAEE3A4"/>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2" w15:restartNumberingAfterBreak="0">
    <w:nsid w:val="1B2332B4"/>
    <w:multiLevelType w:val="hybridMultilevel"/>
    <w:tmpl w:val="CD2A63D2"/>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3" w15:restartNumberingAfterBreak="0">
    <w:nsid w:val="1F38507E"/>
    <w:multiLevelType w:val="hybridMultilevel"/>
    <w:tmpl w:val="6CA45C46"/>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4" w15:restartNumberingAfterBreak="0">
    <w:nsid w:val="20993B9D"/>
    <w:multiLevelType w:val="hybridMultilevel"/>
    <w:tmpl w:val="8A44CE9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5" w15:restartNumberingAfterBreak="0">
    <w:nsid w:val="214C2BEC"/>
    <w:multiLevelType w:val="hybridMultilevel"/>
    <w:tmpl w:val="4E4875E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6" w15:restartNumberingAfterBreak="0">
    <w:nsid w:val="22CC1E15"/>
    <w:multiLevelType w:val="hybridMultilevel"/>
    <w:tmpl w:val="A4B6892C"/>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15:restartNumberingAfterBreak="0">
    <w:nsid w:val="27621F16"/>
    <w:multiLevelType w:val="hybridMultilevel"/>
    <w:tmpl w:val="7E46A24C"/>
    <w:lvl w:ilvl="0" w:tplc="04150017">
      <w:start w:val="1"/>
      <w:numFmt w:val="lowerLetter"/>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38" w15:restartNumberingAfterBreak="0">
    <w:nsid w:val="2D3D4540"/>
    <w:multiLevelType w:val="hybridMultilevel"/>
    <w:tmpl w:val="E338756E"/>
    <w:lvl w:ilvl="0" w:tplc="C1F2F520">
      <w:start w:val="4"/>
      <w:numFmt w:val="decimal"/>
      <w:lvlText w:val="%1."/>
      <w:lvlJc w:val="left"/>
      <w:pPr>
        <w:ind w:left="1414"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E121FC4"/>
    <w:multiLevelType w:val="hybridMultilevel"/>
    <w:tmpl w:val="D0A61EEA"/>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0" w15:restartNumberingAfterBreak="0">
    <w:nsid w:val="2EB334A5"/>
    <w:multiLevelType w:val="hybridMultilevel"/>
    <w:tmpl w:val="C502943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1" w15:restartNumberingAfterBreak="0">
    <w:nsid w:val="2F70284D"/>
    <w:multiLevelType w:val="hybridMultilevel"/>
    <w:tmpl w:val="7250C4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2675AEA"/>
    <w:multiLevelType w:val="hybridMultilevel"/>
    <w:tmpl w:val="78B665C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351D60E8"/>
    <w:multiLevelType w:val="hybridMultilevel"/>
    <w:tmpl w:val="656A17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6AA459E"/>
    <w:multiLevelType w:val="hybridMultilevel"/>
    <w:tmpl w:val="4C06D4A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84F0030"/>
    <w:multiLevelType w:val="hybridMultilevel"/>
    <w:tmpl w:val="AF840E7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6" w15:restartNumberingAfterBreak="0">
    <w:nsid w:val="3B5E36B0"/>
    <w:multiLevelType w:val="hybridMultilevel"/>
    <w:tmpl w:val="6B22724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7" w15:restartNumberingAfterBreak="0">
    <w:nsid w:val="3BF56C58"/>
    <w:multiLevelType w:val="hybridMultilevel"/>
    <w:tmpl w:val="674E83F2"/>
    <w:lvl w:ilvl="0" w:tplc="4DD07C12">
      <w:start w:val="1"/>
      <w:numFmt w:val="decimal"/>
      <w:lvlText w:val="%1."/>
      <w:lvlJc w:val="left"/>
      <w:pPr>
        <w:ind w:left="720" w:hanging="360"/>
      </w:pPr>
      <w:rPr>
        <w:b w:val="0"/>
      </w:rPr>
    </w:lvl>
    <w:lvl w:ilvl="1" w:tplc="75501EA0">
      <w:start w:val="1"/>
      <w:numFmt w:val="decimal"/>
      <w:lvlText w:val="%2)"/>
      <w:lvlJc w:val="left"/>
      <w:pPr>
        <w:ind w:left="1440"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3BF85E1A"/>
    <w:multiLevelType w:val="hybridMultilevel"/>
    <w:tmpl w:val="F05A3D48"/>
    <w:lvl w:ilvl="0" w:tplc="42E25F70">
      <w:start w:val="1"/>
      <w:numFmt w:val="decimal"/>
      <w:lvlText w:val="%1."/>
      <w:lvlJc w:val="left"/>
      <w:pPr>
        <w:ind w:left="1428" w:hanging="360"/>
      </w:pPr>
      <w:rPr>
        <w:rFonts w:asciiTheme="minorHAnsi" w:eastAsiaTheme="minorHAnsi" w:hAnsiTheme="minorHAnsi" w:cstheme="minorBidi"/>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9" w15:restartNumberingAfterBreak="0">
    <w:nsid w:val="3C2800FE"/>
    <w:multiLevelType w:val="hybridMultilevel"/>
    <w:tmpl w:val="A1A0F954"/>
    <w:lvl w:ilvl="0" w:tplc="04150017">
      <w:start w:val="1"/>
      <w:numFmt w:val="lowerLetter"/>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0" w15:restartNumberingAfterBreak="0">
    <w:nsid w:val="3C63518B"/>
    <w:multiLevelType w:val="hybridMultilevel"/>
    <w:tmpl w:val="4E4875E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1" w15:restartNumberingAfterBreak="0">
    <w:nsid w:val="3CF9669F"/>
    <w:multiLevelType w:val="hybridMultilevel"/>
    <w:tmpl w:val="5A40AC3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2" w15:restartNumberingAfterBreak="0">
    <w:nsid w:val="3DF81F7A"/>
    <w:multiLevelType w:val="hybridMultilevel"/>
    <w:tmpl w:val="2312D476"/>
    <w:lvl w:ilvl="0" w:tplc="FFFFFFFF">
      <w:start w:val="1"/>
      <w:numFmt w:val="decimal"/>
      <w:pStyle w:val="Styl2"/>
      <w:lvlText w:val="%1."/>
      <w:lvlJc w:val="left"/>
      <w:pPr>
        <w:tabs>
          <w:tab w:val="num" w:pos="426"/>
        </w:tabs>
        <w:ind w:left="426" w:hanging="360"/>
      </w:pPr>
    </w:lvl>
    <w:lvl w:ilvl="1" w:tplc="FFFFFFFF">
      <w:start w:val="1"/>
      <w:numFmt w:val="lowerLetter"/>
      <w:lvlText w:val="%2."/>
      <w:lvlJc w:val="left"/>
      <w:pPr>
        <w:tabs>
          <w:tab w:val="num" w:pos="1146"/>
        </w:tabs>
        <w:ind w:left="1146" w:hanging="360"/>
      </w:pPr>
    </w:lvl>
    <w:lvl w:ilvl="2" w:tplc="2CA2B784">
      <w:start w:val="1"/>
      <w:numFmt w:val="decimal"/>
      <w:pStyle w:val="Styl5"/>
      <w:lvlText w:val="%3."/>
      <w:lvlJc w:val="right"/>
      <w:pPr>
        <w:tabs>
          <w:tab w:val="num" w:pos="180"/>
        </w:tabs>
        <w:ind w:left="180" w:hanging="180"/>
      </w:pPr>
      <w:rPr>
        <w:rFonts w:ascii="Arial" w:eastAsia="Times New Roman" w:hAnsi="Arial" w:cs="Arial"/>
      </w:rPr>
    </w:lvl>
    <w:lvl w:ilvl="3" w:tplc="FFFFFFFF" w:tentative="1">
      <w:start w:val="1"/>
      <w:numFmt w:val="decimal"/>
      <w:lvlText w:val="%4."/>
      <w:lvlJc w:val="left"/>
      <w:pPr>
        <w:tabs>
          <w:tab w:val="num" w:pos="2586"/>
        </w:tabs>
        <w:ind w:left="2586" w:hanging="360"/>
      </w:pPr>
    </w:lvl>
    <w:lvl w:ilvl="4" w:tplc="FFFFFFFF" w:tentative="1">
      <w:start w:val="1"/>
      <w:numFmt w:val="lowerLetter"/>
      <w:lvlText w:val="%5."/>
      <w:lvlJc w:val="left"/>
      <w:pPr>
        <w:tabs>
          <w:tab w:val="num" w:pos="3306"/>
        </w:tabs>
        <w:ind w:left="3306" w:hanging="360"/>
      </w:pPr>
    </w:lvl>
    <w:lvl w:ilvl="5" w:tplc="FFFFFFFF" w:tentative="1">
      <w:start w:val="1"/>
      <w:numFmt w:val="lowerRoman"/>
      <w:lvlText w:val="%6."/>
      <w:lvlJc w:val="right"/>
      <w:pPr>
        <w:tabs>
          <w:tab w:val="num" w:pos="4026"/>
        </w:tabs>
        <w:ind w:left="4026" w:hanging="180"/>
      </w:pPr>
    </w:lvl>
    <w:lvl w:ilvl="6" w:tplc="FFFFFFFF" w:tentative="1">
      <w:start w:val="1"/>
      <w:numFmt w:val="decimal"/>
      <w:lvlText w:val="%7."/>
      <w:lvlJc w:val="left"/>
      <w:pPr>
        <w:tabs>
          <w:tab w:val="num" w:pos="4746"/>
        </w:tabs>
        <w:ind w:left="4746" w:hanging="360"/>
      </w:pPr>
    </w:lvl>
    <w:lvl w:ilvl="7" w:tplc="FFFFFFFF" w:tentative="1">
      <w:start w:val="1"/>
      <w:numFmt w:val="lowerLetter"/>
      <w:lvlText w:val="%8."/>
      <w:lvlJc w:val="left"/>
      <w:pPr>
        <w:tabs>
          <w:tab w:val="num" w:pos="5466"/>
        </w:tabs>
        <w:ind w:left="5466" w:hanging="360"/>
      </w:pPr>
    </w:lvl>
    <w:lvl w:ilvl="8" w:tplc="FFFFFFFF" w:tentative="1">
      <w:start w:val="1"/>
      <w:numFmt w:val="lowerRoman"/>
      <w:lvlText w:val="%9."/>
      <w:lvlJc w:val="right"/>
      <w:pPr>
        <w:tabs>
          <w:tab w:val="num" w:pos="6186"/>
        </w:tabs>
        <w:ind w:left="6186" w:hanging="180"/>
      </w:pPr>
    </w:lvl>
  </w:abstractNum>
  <w:abstractNum w:abstractNumId="53" w15:restartNumberingAfterBreak="0">
    <w:nsid w:val="41127F94"/>
    <w:multiLevelType w:val="hybridMultilevel"/>
    <w:tmpl w:val="A712E4F6"/>
    <w:lvl w:ilvl="0" w:tplc="04150011">
      <w:start w:val="1"/>
      <w:numFmt w:val="decimal"/>
      <w:lvlText w:val="%1)"/>
      <w:lvlJc w:val="left"/>
      <w:pPr>
        <w:ind w:left="1414" w:hanging="360"/>
      </w:pPr>
      <w:rPr>
        <w:rFonts w:hint="default"/>
      </w:rPr>
    </w:lvl>
    <w:lvl w:ilvl="1" w:tplc="04150019" w:tentative="1">
      <w:start w:val="1"/>
      <w:numFmt w:val="lowerLetter"/>
      <w:lvlText w:val="%2."/>
      <w:lvlJc w:val="left"/>
      <w:pPr>
        <w:ind w:left="2134" w:hanging="360"/>
      </w:pPr>
    </w:lvl>
    <w:lvl w:ilvl="2" w:tplc="0415001B" w:tentative="1">
      <w:start w:val="1"/>
      <w:numFmt w:val="lowerRoman"/>
      <w:lvlText w:val="%3."/>
      <w:lvlJc w:val="right"/>
      <w:pPr>
        <w:ind w:left="2854" w:hanging="180"/>
      </w:pPr>
    </w:lvl>
    <w:lvl w:ilvl="3" w:tplc="0415000F" w:tentative="1">
      <w:start w:val="1"/>
      <w:numFmt w:val="decimal"/>
      <w:lvlText w:val="%4."/>
      <w:lvlJc w:val="left"/>
      <w:pPr>
        <w:ind w:left="3574" w:hanging="360"/>
      </w:pPr>
    </w:lvl>
    <w:lvl w:ilvl="4" w:tplc="04150019" w:tentative="1">
      <w:start w:val="1"/>
      <w:numFmt w:val="lowerLetter"/>
      <w:lvlText w:val="%5."/>
      <w:lvlJc w:val="left"/>
      <w:pPr>
        <w:ind w:left="4294" w:hanging="360"/>
      </w:pPr>
    </w:lvl>
    <w:lvl w:ilvl="5" w:tplc="0415001B" w:tentative="1">
      <w:start w:val="1"/>
      <w:numFmt w:val="lowerRoman"/>
      <w:lvlText w:val="%6."/>
      <w:lvlJc w:val="right"/>
      <w:pPr>
        <w:ind w:left="5014" w:hanging="180"/>
      </w:pPr>
    </w:lvl>
    <w:lvl w:ilvl="6" w:tplc="0415000F" w:tentative="1">
      <w:start w:val="1"/>
      <w:numFmt w:val="decimal"/>
      <w:lvlText w:val="%7."/>
      <w:lvlJc w:val="left"/>
      <w:pPr>
        <w:ind w:left="5734" w:hanging="360"/>
      </w:pPr>
    </w:lvl>
    <w:lvl w:ilvl="7" w:tplc="04150019" w:tentative="1">
      <w:start w:val="1"/>
      <w:numFmt w:val="lowerLetter"/>
      <w:lvlText w:val="%8."/>
      <w:lvlJc w:val="left"/>
      <w:pPr>
        <w:ind w:left="6454" w:hanging="360"/>
      </w:pPr>
    </w:lvl>
    <w:lvl w:ilvl="8" w:tplc="0415001B" w:tentative="1">
      <w:start w:val="1"/>
      <w:numFmt w:val="lowerRoman"/>
      <w:lvlText w:val="%9."/>
      <w:lvlJc w:val="right"/>
      <w:pPr>
        <w:ind w:left="7174" w:hanging="180"/>
      </w:pPr>
    </w:lvl>
  </w:abstractNum>
  <w:abstractNum w:abstractNumId="54" w15:restartNumberingAfterBreak="0">
    <w:nsid w:val="42D34EE2"/>
    <w:multiLevelType w:val="multilevel"/>
    <w:tmpl w:val="D980A75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15:restartNumberingAfterBreak="0">
    <w:nsid w:val="433D4C8C"/>
    <w:multiLevelType w:val="hybridMultilevel"/>
    <w:tmpl w:val="656A17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43D1714"/>
    <w:multiLevelType w:val="hybridMultilevel"/>
    <w:tmpl w:val="63483EF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7" w15:restartNumberingAfterBreak="0">
    <w:nsid w:val="461E29F0"/>
    <w:multiLevelType w:val="hybridMultilevel"/>
    <w:tmpl w:val="4BAA4F3C"/>
    <w:lvl w:ilvl="0" w:tplc="04150017">
      <w:start w:val="1"/>
      <w:numFmt w:val="lowerLetter"/>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8" w15:restartNumberingAfterBreak="0">
    <w:nsid w:val="46B30796"/>
    <w:multiLevelType w:val="hybridMultilevel"/>
    <w:tmpl w:val="71FC67E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9" w15:restartNumberingAfterBreak="0">
    <w:nsid w:val="475A1576"/>
    <w:multiLevelType w:val="hybridMultilevel"/>
    <w:tmpl w:val="85F0E6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47764681"/>
    <w:multiLevelType w:val="hybridMultilevel"/>
    <w:tmpl w:val="17FA21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77D5CDC"/>
    <w:multiLevelType w:val="hybridMultilevel"/>
    <w:tmpl w:val="68002D7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2" w15:restartNumberingAfterBreak="0">
    <w:nsid w:val="48605EFD"/>
    <w:multiLevelType w:val="hybridMultilevel"/>
    <w:tmpl w:val="58448B04"/>
    <w:lvl w:ilvl="0" w:tplc="EEA8614E">
      <w:start w:val="1"/>
      <w:numFmt w:val="decimal"/>
      <w:lvlText w:val="%1."/>
      <w:lvlJc w:val="left"/>
      <w:pPr>
        <w:tabs>
          <w:tab w:val="num" w:pos="720"/>
        </w:tabs>
        <w:ind w:left="720" w:hanging="360"/>
      </w:pPr>
      <w:rPr>
        <w:rFonts w:hint="default"/>
      </w:rPr>
    </w:lvl>
    <w:lvl w:ilvl="1" w:tplc="04150011">
      <w:start w:val="1"/>
      <w:numFmt w:val="decimal"/>
      <w:lvlText w:val="%2)"/>
      <w:lvlJc w:val="left"/>
      <w:pPr>
        <w:tabs>
          <w:tab w:val="num" w:pos="360"/>
        </w:tabs>
        <w:ind w:left="360" w:hanging="360"/>
      </w:pPr>
      <w:rPr>
        <w:rFonts w:hint="default"/>
      </w:rPr>
    </w:lvl>
    <w:lvl w:ilvl="2" w:tplc="26F0452C">
      <w:start w:val="5"/>
      <w:numFmt w:val="decimal"/>
      <w:lvlText w:val="%3."/>
      <w:lvlJc w:val="left"/>
      <w:pPr>
        <w:tabs>
          <w:tab w:val="num" w:pos="720"/>
        </w:tabs>
        <w:ind w:left="720" w:hanging="360"/>
      </w:pPr>
      <w:rPr>
        <w:rFonts w:hint="default"/>
      </w:r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15:restartNumberingAfterBreak="0">
    <w:nsid w:val="48E422BA"/>
    <w:multiLevelType w:val="hybridMultilevel"/>
    <w:tmpl w:val="7C0A091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4" w15:restartNumberingAfterBreak="0">
    <w:nsid w:val="4ABF4464"/>
    <w:multiLevelType w:val="hybridMultilevel"/>
    <w:tmpl w:val="8BF6FA9E"/>
    <w:lvl w:ilvl="0" w:tplc="04150011">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AD220B6"/>
    <w:multiLevelType w:val="hybridMultilevel"/>
    <w:tmpl w:val="0298FE62"/>
    <w:lvl w:ilvl="0" w:tplc="BC9068F0">
      <w:start w:val="1"/>
      <w:numFmt w:val="decimal"/>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2DE299DC">
      <w:start w:val="1"/>
      <w:numFmt w:val="decimal"/>
      <w:lvlText w:val="%3."/>
      <w:lvlJc w:val="right"/>
      <w:pPr>
        <w:ind w:left="2160" w:hanging="180"/>
      </w:pPr>
      <w:rPr>
        <w:rFonts w:ascii="Tahoma" w:eastAsia="Times New Roman" w:hAnsi="Tahoma" w:cs="Tahom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AF01149"/>
    <w:multiLevelType w:val="hybridMultilevel"/>
    <w:tmpl w:val="BD9C8DC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15:restartNumberingAfterBreak="0">
    <w:nsid w:val="4D370C80"/>
    <w:multiLevelType w:val="hybridMultilevel"/>
    <w:tmpl w:val="A680E4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4E914C6D"/>
    <w:multiLevelType w:val="hybridMultilevel"/>
    <w:tmpl w:val="629EAFD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9" w15:restartNumberingAfterBreak="0">
    <w:nsid w:val="4F373505"/>
    <w:multiLevelType w:val="hybridMultilevel"/>
    <w:tmpl w:val="7AA6905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AF6EB06A">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0" w15:restartNumberingAfterBreak="0">
    <w:nsid w:val="4FE83850"/>
    <w:multiLevelType w:val="hybridMultilevel"/>
    <w:tmpl w:val="3580E63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1" w15:restartNumberingAfterBreak="0">
    <w:nsid w:val="50940F30"/>
    <w:multiLevelType w:val="hybridMultilevel"/>
    <w:tmpl w:val="7CA68766"/>
    <w:lvl w:ilvl="0" w:tplc="159A068C">
      <w:start w:val="1"/>
      <w:numFmt w:val="lowerLetter"/>
      <w:lvlText w:val="%1)"/>
      <w:lvlJc w:val="left"/>
      <w:pPr>
        <w:ind w:left="927" w:hanging="360"/>
      </w:pPr>
      <w:rPr>
        <w:rFonts w:asciiTheme="minorHAnsi" w:hAnsiTheme="minorHAnsi" w:cstheme="minorHAnsi" w:hint="default"/>
        <w:color w:val="FF000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72" w15:restartNumberingAfterBreak="0">
    <w:nsid w:val="50F9352E"/>
    <w:multiLevelType w:val="hybridMultilevel"/>
    <w:tmpl w:val="CDF009F0"/>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3" w15:restartNumberingAfterBreak="0">
    <w:nsid w:val="519F13FC"/>
    <w:multiLevelType w:val="hybridMultilevel"/>
    <w:tmpl w:val="63483EF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4" w15:restartNumberingAfterBreak="0">
    <w:nsid w:val="51E217B4"/>
    <w:multiLevelType w:val="hybridMultilevel"/>
    <w:tmpl w:val="12E06042"/>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5" w15:restartNumberingAfterBreak="0">
    <w:nsid w:val="53745DF3"/>
    <w:multiLevelType w:val="hybridMultilevel"/>
    <w:tmpl w:val="E1E48CA2"/>
    <w:lvl w:ilvl="0" w:tplc="04150011">
      <w:start w:val="1"/>
      <w:numFmt w:val="decimal"/>
      <w:lvlText w:val="%1)"/>
      <w:lvlJc w:val="left"/>
      <w:pPr>
        <w:ind w:left="1050" w:hanging="360"/>
      </w:pPr>
    </w:lvl>
    <w:lvl w:ilvl="1" w:tplc="04150019" w:tentative="1">
      <w:start w:val="1"/>
      <w:numFmt w:val="lowerLetter"/>
      <w:lvlText w:val="%2."/>
      <w:lvlJc w:val="left"/>
      <w:pPr>
        <w:ind w:left="1770" w:hanging="360"/>
      </w:pPr>
    </w:lvl>
    <w:lvl w:ilvl="2" w:tplc="0415001B" w:tentative="1">
      <w:start w:val="1"/>
      <w:numFmt w:val="lowerRoman"/>
      <w:lvlText w:val="%3."/>
      <w:lvlJc w:val="right"/>
      <w:pPr>
        <w:ind w:left="2490" w:hanging="180"/>
      </w:pPr>
    </w:lvl>
    <w:lvl w:ilvl="3" w:tplc="0415000F" w:tentative="1">
      <w:start w:val="1"/>
      <w:numFmt w:val="decimal"/>
      <w:lvlText w:val="%4."/>
      <w:lvlJc w:val="left"/>
      <w:pPr>
        <w:ind w:left="3210" w:hanging="360"/>
      </w:pPr>
    </w:lvl>
    <w:lvl w:ilvl="4" w:tplc="04150019" w:tentative="1">
      <w:start w:val="1"/>
      <w:numFmt w:val="lowerLetter"/>
      <w:lvlText w:val="%5."/>
      <w:lvlJc w:val="left"/>
      <w:pPr>
        <w:ind w:left="3930" w:hanging="360"/>
      </w:pPr>
    </w:lvl>
    <w:lvl w:ilvl="5" w:tplc="0415001B" w:tentative="1">
      <w:start w:val="1"/>
      <w:numFmt w:val="lowerRoman"/>
      <w:lvlText w:val="%6."/>
      <w:lvlJc w:val="right"/>
      <w:pPr>
        <w:ind w:left="4650" w:hanging="180"/>
      </w:pPr>
    </w:lvl>
    <w:lvl w:ilvl="6" w:tplc="0415000F" w:tentative="1">
      <w:start w:val="1"/>
      <w:numFmt w:val="decimal"/>
      <w:lvlText w:val="%7."/>
      <w:lvlJc w:val="left"/>
      <w:pPr>
        <w:ind w:left="5370" w:hanging="360"/>
      </w:pPr>
    </w:lvl>
    <w:lvl w:ilvl="7" w:tplc="04150019" w:tentative="1">
      <w:start w:val="1"/>
      <w:numFmt w:val="lowerLetter"/>
      <w:lvlText w:val="%8."/>
      <w:lvlJc w:val="left"/>
      <w:pPr>
        <w:ind w:left="6090" w:hanging="360"/>
      </w:pPr>
    </w:lvl>
    <w:lvl w:ilvl="8" w:tplc="0415001B" w:tentative="1">
      <w:start w:val="1"/>
      <w:numFmt w:val="lowerRoman"/>
      <w:lvlText w:val="%9."/>
      <w:lvlJc w:val="right"/>
      <w:pPr>
        <w:ind w:left="6810" w:hanging="180"/>
      </w:pPr>
    </w:lvl>
  </w:abstractNum>
  <w:abstractNum w:abstractNumId="76" w15:restartNumberingAfterBreak="0">
    <w:nsid w:val="586862EC"/>
    <w:multiLevelType w:val="hybridMultilevel"/>
    <w:tmpl w:val="9458895E"/>
    <w:lvl w:ilvl="0" w:tplc="04150017">
      <w:start w:val="1"/>
      <w:numFmt w:val="lowerLetter"/>
      <w:lvlText w:val="%1)"/>
      <w:lvlJc w:val="left"/>
      <w:pPr>
        <w:ind w:left="1211" w:hanging="360"/>
      </w:pPr>
    </w:lvl>
    <w:lvl w:ilvl="1" w:tplc="04150019">
      <w:start w:val="1"/>
      <w:numFmt w:val="lowerLetter"/>
      <w:lvlText w:val="%2."/>
      <w:lvlJc w:val="left"/>
      <w:pPr>
        <w:ind w:left="1931" w:hanging="360"/>
      </w:pPr>
    </w:lvl>
    <w:lvl w:ilvl="2" w:tplc="47948AE8">
      <w:start w:val="1"/>
      <w:numFmt w:val="lowerLetter"/>
      <w:lvlText w:val="%3)"/>
      <w:lvlJc w:val="right"/>
      <w:pPr>
        <w:ind w:left="2651" w:hanging="180"/>
      </w:pPr>
      <w:rPr>
        <w:rFonts w:ascii="Times New Roman" w:eastAsia="Times New Roman" w:hAnsi="Times New Roman" w:cs="Times New Roman"/>
      </w:rPr>
    </w:lvl>
    <w:lvl w:ilvl="3" w:tplc="0415000F">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77" w15:restartNumberingAfterBreak="0">
    <w:nsid w:val="5982083E"/>
    <w:multiLevelType w:val="hybridMultilevel"/>
    <w:tmpl w:val="CAA26838"/>
    <w:lvl w:ilvl="0" w:tplc="933CF5DC">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5BBD1DAC"/>
    <w:multiLevelType w:val="hybridMultilevel"/>
    <w:tmpl w:val="17FA21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5C114E36"/>
    <w:multiLevelType w:val="hybridMultilevel"/>
    <w:tmpl w:val="78CCAD64"/>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0" w15:restartNumberingAfterBreak="0">
    <w:nsid w:val="5D8A3596"/>
    <w:multiLevelType w:val="multilevel"/>
    <w:tmpl w:val="A4025D08"/>
    <w:lvl w:ilvl="0">
      <w:start w:val="8"/>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ascii="Times New Roman" w:eastAsia="Times New Roman" w:hAnsi="Times New Roman" w:cs="Times New Roman" w:hint="default"/>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15:restartNumberingAfterBreak="0">
    <w:nsid w:val="5DA54339"/>
    <w:multiLevelType w:val="hybridMultilevel"/>
    <w:tmpl w:val="E4A88F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5E3C729A"/>
    <w:multiLevelType w:val="hybridMultilevel"/>
    <w:tmpl w:val="5B6A8C16"/>
    <w:lvl w:ilvl="0" w:tplc="B790C7C8">
      <w:start w:val="1"/>
      <w:numFmt w:val="decimal"/>
      <w:lvlText w:val="%1)"/>
      <w:lvlJc w:val="left"/>
      <w:pPr>
        <w:ind w:left="720" w:hanging="360"/>
      </w:pPr>
      <w:rPr>
        <w:rFonts w:ascii="Times New Roman" w:hAnsi="Times New Roman" w:cs="Times New Roman"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6031768C"/>
    <w:multiLevelType w:val="hybridMultilevel"/>
    <w:tmpl w:val="6EE8413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4" w15:restartNumberingAfterBreak="0">
    <w:nsid w:val="6303487D"/>
    <w:multiLevelType w:val="hybridMultilevel"/>
    <w:tmpl w:val="35D827D0"/>
    <w:lvl w:ilvl="0" w:tplc="E1484426">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666C17E7"/>
    <w:multiLevelType w:val="hybridMultilevel"/>
    <w:tmpl w:val="65444322"/>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68972541"/>
    <w:multiLevelType w:val="hybridMultilevel"/>
    <w:tmpl w:val="7DA254F6"/>
    <w:lvl w:ilvl="0" w:tplc="717E5A7A">
      <w:start w:val="1"/>
      <w:numFmt w:val="decimal"/>
      <w:lvlText w:val="%1."/>
      <w:lvlJc w:val="left"/>
      <w:pPr>
        <w:tabs>
          <w:tab w:val="num" w:pos="720"/>
        </w:tabs>
        <w:ind w:left="720" w:hanging="360"/>
      </w:pPr>
      <w:rPr>
        <w:rFonts w:hint="default"/>
      </w:rPr>
    </w:lvl>
    <w:lvl w:ilvl="1" w:tplc="533C7A46">
      <w:start w:val="1"/>
      <w:numFmt w:val="lowerLetter"/>
      <w:lvlText w:val="%2)"/>
      <w:lvlJc w:val="left"/>
      <w:pPr>
        <w:tabs>
          <w:tab w:val="num" w:pos="1440"/>
        </w:tabs>
        <w:ind w:left="1440" w:hanging="360"/>
      </w:pPr>
      <w:rPr>
        <w:rFonts w:hint="default"/>
      </w:rPr>
    </w:lvl>
    <w:lvl w:ilvl="2" w:tplc="B07C158C">
      <w:start w:val="5"/>
      <w:numFmt w:val="decimal"/>
      <w:lvlText w:val="%3."/>
      <w:lvlJc w:val="left"/>
      <w:pPr>
        <w:tabs>
          <w:tab w:val="num" w:pos="360"/>
        </w:tabs>
        <w:ind w:left="36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7" w15:restartNumberingAfterBreak="0">
    <w:nsid w:val="69121607"/>
    <w:multiLevelType w:val="hybridMultilevel"/>
    <w:tmpl w:val="7D5C8F3C"/>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88" w15:restartNumberingAfterBreak="0">
    <w:nsid w:val="694D0016"/>
    <w:multiLevelType w:val="hybridMultilevel"/>
    <w:tmpl w:val="7CE4B504"/>
    <w:lvl w:ilvl="0" w:tplc="8E700AC6">
      <w:start w:val="1"/>
      <w:numFmt w:val="decimal"/>
      <w:lvlText w:val="%1."/>
      <w:lvlJc w:val="left"/>
      <w:pPr>
        <w:ind w:left="720" w:hanging="360"/>
      </w:pPr>
      <w:rPr>
        <w:rFonts w:ascii="Times New Roman" w:eastAsia="Times New Roman" w:hAnsi="Times New Roman" w:cs="Times New Roman"/>
      </w:rPr>
    </w:lvl>
    <w:lvl w:ilvl="1" w:tplc="FF8E88CA">
      <w:start w:val="1"/>
      <w:numFmt w:val="decimal"/>
      <w:lvlText w:val="%2."/>
      <w:lvlJc w:val="left"/>
      <w:pPr>
        <w:ind w:left="1440" w:hanging="360"/>
      </w:pPr>
      <w:rPr>
        <w:rFonts w:ascii="Times New Roman" w:eastAsia="Times New Roman" w:hAnsi="Times New Roman" w:cs="Times New Roman" w:hint="default"/>
      </w:rPr>
    </w:lvl>
    <w:lvl w:ilvl="2" w:tplc="83F0180C">
      <w:start w:val="1"/>
      <w:numFmt w:val="decimal"/>
      <w:lvlText w:val="%3)"/>
      <w:lvlJc w:val="right"/>
      <w:pPr>
        <w:ind w:left="2160" w:hanging="180"/>
      </w:pPr>
      <w:rPr>
        <w:rFonts w:ascii="Times New Roman" w:eastAsia="Times New Roman" w:hAnsi="Times New Roman" w:cs="Times New Roman" w:hint="default"/>
      </w:rPr>
    </w:lvl>
    <w:lvl w:ilvl="3" w:tplc="0E60DB10">
      <w:start w:val="1"/>
      <w:numFmt w:val="lowerLetter"/>
      <w:lvlText w:val="%4)"/>
      <w:lvlJc w:val="left"/>
      <w:pPr>
        <w:ind w:left="2880" w:hanging="360"/>
      </w:pPr>
      <w:rPr>
        <w:rFonts w:ascii="Times New Roman" w:eastAsia="Times New Roman" w:hAnsi="Times New Roman" w:cs="Times New Roman"/>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6B82308A"/>
    <w:multiLevelType w:val="multilevel"/>
    <w:tmpl w:val="4E1841BC"/>
    <w:styleLink w:val="SIWZnumeracja"/>
    <w:lvl w:ilvl="0">
      <w:start w:val="1"/>
      <w:numFmt w:val="upperRoman"/>
      <w:pStyle w:val="SIWZindeks"/>
      <w:lvlText w:val="Rozdział %1."/>
      <w:lvlJc w:val="left"/>
    </w:lvl>
    <w:lvl w:ilvl="1">
      <w:start w:val="1"/>
      <w:numFmt w:val="decimal"/>
      <w:lvlText w:val="%2."/>
      <w:lvlJc w:val="left"/>
      <w:pPr>
        <w:ind w:left="647" w:hanging="363"/>
      </w:pPr>
    </w:lvl>
    <w:lvl w:ilvl="2">
      <w:start w:val="1"/>
      <w:numFmt w:val="decimal"/>
      <w:lvlText w:val="%3)"/>
      <w:lvlJc w:val="left"/>
      <w:pPr>
        <w:ind w:left="709" w:hanging="567"/>
      </w:pPr>
      <w:rPr>
        <w:rFonts w:ascii="Arial" w:eastAsia="Times New Roman" w:hAnsi="Arial" w:cs="Times New Roman"/>
        <w:b w:val="0"/>
        <w:bCs w:val="0"/>
        <w:sz w:val="22"/>
        <w:szCs w:val="22"/>
      </w:rPr>
    </w:lvl>
    <w:lvl w:ilvl="3">
      <w:start w:val="1"/>
      <w:numFmt w:val="lowerLetter"/>
      <w:lvlText w:val="%4)"/>
      <w:lvlJc w:val="left"/>
      <w:pPr>
        <w:ind w:left="1491" w:hanging="567"/>
      </w:pPr>
      <w:rPr>
        <w:rFonts w:ascii="Arial" w:eastAsia="Times New Roman" w:hAnsi="Arial" w:cs="Times New Roman"/>
        <w:b w:val="0"/>
        <w:bCs w:val="0"/>
        <w:sz w:val="22"/>
        <w:szCs w:val="22"/>
      </w:rPr>
    </w:lvl>
    <w:lvl w:ilvl="4">
      <w:start w:val="1"/>
      <w:numFmt w:val="lowerLetter"/>
      <w:lvlText w:val="%1.%2.%3.%4.%5)"/>
      <w:lvlJc w:val="left"/>
      <w:pPr>
        <w:ind w:left="2232" w:hanging="792"/>
      </w:pPr>
      <w:rPr>
        <w:rFonts w:ascii="Arial" w:hAnsi="Arial"/>
        <w:b w:val="0"/>
        <w:bCs w:val="0"/>
        <w:sz w:val="22"/>
        <w:szCs w:val="22"/>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6C456024"/>
    <w:multiLevelType w:val="hybridMultilevel"/>
    <w:tmpl w:val="F0A0BC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6CEB53E0"/>
    <w:multiLevelType w:val="hybridMultilevel"/>
    <w:tmpl w:val="E84A16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2" w15:restartNumberingAfterBreak="0">
    <w:nsid w:val="6F4B5311"/>
    <w:multiLevelType w:val="hybridMultilevel"/>
    <w:tmpl w:val="5AB06648"/>
    <w:lvl w:ilvl="0" w:tplc="3FFC3620">
      <w:start w:val="1"/>
      <w:numFmt w:val="decimal"/>
      <w:lvlText w:val="%1."/>
      <w:lvlJc w:val="left"/>
      <w:pPr>
        <w:ind w:left="720" w:hanging="360"/>
      </w:pPr>
      <w:rPr>
        <w:rFonts w:hint="default"/>
        <w:color w:val="FF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6FC51D94"/>
    <w:multiLevelType w:val="hybridMultilevel"/>
    <w:tmpl w:val="B68CBBF0"/>
    <w:lvl w:ilvl="0" w:tplc="DA823790">
      <w:start w:val="4"/>
      <w:numFmt w:val="decimal"/>
      <w:lvlText w:val="%1)"/>
      <w:lvlJc w:val="left"/>
      <w:pPr>
        <w:ind w:left="15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71227227"/>
    <w:multiLevelType w:val="hybridMultilevel"/>
    <w:tmpl w:val="34FE770E"/>
    <w:lvl w:ilvl="0" w:tplc="597202D4">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71A92F7A"/>
    <w:multiLevelType w:val="hybridMultilevel"/>
    <w:tmpl w:val="3718F498"/>
    <w:lvl w:ilvl="0" w:tplc="650AA07A">
      <w:start w:val="3"/>
      <w:numFmt w:val="decimal"/>
      <w:lvlText w:val="%1)"/>
      <w:lvlJc w:val="left"/>
      <w:pPr>
        <w:ind w:left="15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720611F1"/>
    <w:multiLevelType w:val="hybridMultilevel"/>
    <w:tmpl w:val="EA7A0A3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97" w15:restartNumberingAfterBreak="0">
    <w:nsid w:val="721553B6"/>
    <w:multiLevelType w:val="hybridMultilevel"/>
    <w:tmpl w:val="933872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738343BA"/>
    <w:multiLevelType w:val="multilevel"/>
    <w:tmpl w:val="DC08D41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08"/>
        </w:tabs>
        <w:ind w:left="708" w:hanging="720"/>
      </w:pPr>
      <w:rPr>
        <w:rFonts w:hint="default"/>
      </w:rPr>
    </w:lvl>
    <w:lvl w:ilvl="3">
      <w:start w:val="1"/>
      <w:numFmt w:val="decimal"/>
      <w:lvlText w:val="%1.%2.%3.%4"/>
      <w:lvlJc w:val="left"/>
      <w:pPr>
        <w:tabs>
          <w:tab w:val="num" w:pos="702"/>
        </w:tabs>
        <w:ind w:left="702" w:hanging="720"/>
      </w:pPr>
      <w:rPr>
        <w:rFonts w:hint="default"/>
      </w:rPr>
    </w:lvl>
    <w:lvl w:ilvl="4">
      <w:start w:val="1"/>
      <w:numFmt w:val="decimal"/>
      <w:lvlText w:val="%1.%2.%3.%4.%5"/>
      <w:lvlJc w:val="left"/>
      <w:pPr>
        <w:tabs>
          <w:tab w:val="num" w:pos="1056"/>
        </w:tabs>
        <w:ind w:left="1056" w:hanging="1080"/>
      </w:pPr>
      <w:rPr>
        <w:rFonts w:hint="default"/>
      </w:rPr>
    </w:lvl>
    <w:lvl w:ilvl="5">
      <w:start w:val="1"/>
      <w:numFmt w:val="decimal"/>
      <w:lvlText w:val="%1.%2.%3.%4.%5.%6"/>
      <w:lvlJc w:val="left"/>
      <w:pPr>
        <w:tabs>
          <w:tab w:val="num" w:pos="1050"/>
        </w:tabs>
        <w:ind w:left="1050" w:hanging="1080"/>
      </w:pPr>
      <w:rPr>
        <w:rFonts w:hint="default"/>
      </w:rPr>
    </w:lvl>
    <w:lvl w:ilvl="6">
      <w:start w:val="1"/>
      <w:numFmt w:val="decimal"/>
      <w:lvlText w:val="%1.%2.%3.%4.%5.%6.%7"/>
      <w:lvlJc w:val="left"/>
      <w:pPr>
        <w:tabs>
          <w:tab w:val="num" w:pos="1404"/>
        </w:tabs>
        <w:ind w:left="1404" w:hanging="1440"/>
      </w:pPr>
      <w:rPr>
        <w:rFonts w:hint="default"/>
      </w:rPr>
    </w:lvl>
    <w:lvl w:ilvl="7">
      <w:start w:val="1"/>
      <w:numFmt w:val="decimal"/>
      <w:lvlText w:val="%1.%2.%3.%4.%5.%6.%7.%8"/>
      <w:lvlJc w:val="left"/>
      <w:pPr>
        <w:tabs>
          <w:tab w:val="num" w:pos="1398"/>
        </w:tabs>
        <w:ind w:left="1398" w:hanging="1440"/>
      </w:pPr>
      <w:rPr>
        <w:rFonts w:hint="default"/>
      </w:rPr>
    </w:lvl>
    <w:lvl w:ilvl="8">
      <w:start w:val="1"/>
      <w:numFmt w:val="decimal"/>
      <w:lvlText w:val="%1.%2.%3.%4.%5.%6.%7.%8.%9"/>
      <w:lvlJc w:val="left"/>
      <w:pPr>
        <w:tabs>
          <w:tab w:val="num" w:pos="1752"/>
        </w:tabs>
        <w:ind w:left="1752" w:hanging="1800"/>
      </w:pPr>
      <w:rPr>
        <w:rFonts w:hint="default"/>
      </w:rPr>
    </w:lvl>
  </w:abstractNum>
  <w:abstractNum w:abstractNumId="99" w15:restartNumberingAfterBreak="0">
    <w:nsid w:val="73D91D03"/>
    <w:multiLevelType w:val="hybridMultilevel"/>
    <w:tmpl w:val="786C29B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0" w15:restartNumberingAfterBreak="0">
    <w:nsid w:val="744F443C"/>
    <w:multiLevelType w:val="hybridMultilevel"/>
    <w:tmpl w:val="042A09C8"/>
    <w:lvl w:ilvl="0" w:tplc="BB928276">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79296BB4"/>
    <w:multiLevelType w:val="hybridMultilevel"/>
    <w:tmpl w:val="656A17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795B6F12"/>
    <w:multiLevelType w:val="hybridMultilevel"/>
    <w:tmpl w:val="1846A5F6"/>
    <w:lvl w:ilvl="0" w:tplc="7476593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7A473A0E"/>
    <w:multiLevelType w:val="hybridMultilevel"/>
    <w:tmpl w:val="F42CD3E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4" w15:restartNumberingAfterBreak="0">
    <w:nsid w:val="7BAE1C0A"/>
    <w:multiLevelType w:val="hybridMultilevel"/>
    <w:tmpl w:val="D43C97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7F43127A"/>
    <w:multiLevelType w:val="hybridMultilevel"/>
    <w:tmpl w:val="0370603C"/>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num w:numId="1">
    <w:abstractNumId w:val="0"/>
  </w:num>
  <w:num w:numId="2">
    <w:abstractNumId w:val="100"/>
  </w:num>
  <w:num w:numId="3">
    <w:abstractNumId w:val="52"/>
  </w:num>
  <w:num w:numId="4">
    <w:abstractNumId w:val="18"/>
  </w:num>
  <w:num w:numId="5">
    <w:abstractNumId w:val="102"/>
  </w:num>
  <w:num w:numId="6">
    <w:abstractNumId w:val="42"/>
  </w:num>
  <w:num w:numId="7">
    <w:abstractNumId w:val="33"/>
  </w:num>
  <w:num w:numId="8">
    <w:abstractNumId w:val="51"/>
  </w:num>
  <w:num w:numId="9">
    <w:abstractNumId w:val="60"/>
  </w:num>
  <w:num w:numId="10">
    <w:abstractNumId w:val="68"/>
  </w:num>
  <w:num w:numId="11">
    <w:abstractNumId w:val="78"/>
  </w:num>
  <w:num w:numId="12">
    <w:abstractNumId w:val="31"/>
  </w:num>
  <w:num w:numId="13">
    <w:abstractNumId w:val="46"/>
  </w:num>
  <w:num w:numId="14">
    <w:abstractNumId w:val="43"/>
  </w:num>
  <w:num w:numId="15">
    <w:abstractNumId w:val="72"/>
  </w:num>
  <w:num w:numId="16">
    <w:abstractNumId w:val="83"/>
  </w:num>
  <w:num w:numId="17">
    <w:abstractNumId w:val="30"/>
  </w:num>
  <w:num w:numId="18">
    <w:abstractNumId w:val="104"/>
  </w:num>
  <w:num w:numId="19">
    <w:abstractNumId w:val="70"/>
  </w:num>
  <w:num w:numId="20">
    <w:abstractNumId w:val="67"/>
  </w:num>
  <w:num w:numId="21">
    <w:abstractNumId w:val="28"/>
  </w:num>
  <w:num w:numId="22">
    <w:abstractNumId w:val="65"/>
  </w:num>
  <w:num w:numId="23">
    <w:abstractNumId w:val="41"/>
  </w:num>
  <w:num w:numId="24">
    <w:abstractNumId w:val="40"/>
  </w:num>
  <w:num w:numId="25">
    <w:abstractNumId w:val="50"/>
  </w:num>
  <w:num w:numId="26">
    <w:abstractNumId w:val="74"/>
  </w:num>
  <w:num w:numId="27">
    <w:abstractNumId w:val="63"/>
  </w:num>
  <w:num w:numId="28">
    <w:abstractNumId w:val="81"/>
  </w:num>
  <w:num w:numId="29">
    <w:abstractNumId w:val="35"/>
  </w:num>
  <w:num w:numId="30">
    <w:abstractNumId w:val="59"/>
  </w:num>
  <w:num w:numId="31">
    <w:abstractNumId w:val="79"/>
  </w:num>
  <w:num w:numId="32">
    <w:abstractNumId w:val="103"/>
  </w:num>
  <w:num w:numId="33">
    <w:abstractNumId w:val="13"/>
  </w:num>
  <w:num w:numId="34">
    <w:abstractNumId w:val="34"/>
  </w:num>
  <w:num w:numId="35">
    <w:abstractNumId w:val="90"/>
  </w:num>
  <w:num w:numId="36">
    <w:abstractNumId w:val="14"/>
  </w:num>
  <w:num w:numId="37">
    <w:abstractNumId w:val="15"/>
  </w:num>
  <w:num w:numId="38">
    <w:abstractNumId w:val="88"/>
  </w:num>
  <w:num w:numId="39">
    <w:abstractNumId w:val="87"/>
  </w:num>
  <w:num w:numId="40">
    <w:abstractNumId w:val="23"/>
  </w:num>
  <w:num w:numId="41">
    <w:abstractNumId w:val="75"/>
  </w:num>
  <w:num w:numId="42">
    <w:abstractNumId w:val="17"/>
  </w:num>
  <w:num w:numId="43">
    <w:abstractNumId w:val="45"/>
  </w:num>
  <w:num w:numId="44">
    <w:abstractNumId w:val="73"/>
  </w:num>
  <w:num w:numId="45">
    <w:abstractNumId w:val="32"/>
  </w:num>
  <w:num w:numId="46">
    <w:abstractNumId w:val="105"/>
  </w:num>
  <w:num w:numId="47">
    <w:abstractNumId w:val="47"/>
  </w:num>
  <w:num w:numId="48">
    <w:abstractNumId w:val="27"/>
  </w:num>
  <w:num w:numId="49">
    <w:abstractNumId w:val="20"/>
  </w:num>
  <w:num w:numId="50">
    <w:abstractNumId w:val="58"/>
  </w:num>
  <w:num w:numId="51">
    <w:abstractNumId w:val="29"/>
  </w:num>
  <w:num w:numId="52">
    <w:abstractNumId w:val="101"/>
  </w:num>
  <w:num w:numId="53">
    <w:abstractNumId w:val="19"/>
  </w:num>
  <w:num w:numId="54">
    <w:abstractNumId w:val="96"/>
  </w:num>
  <w:num w:numId="55">
    <w:abstractNumId w:val="56"/>
  </w:num>
  <w:num w:numId="56">
    <w:abstractNumId w:val="77"/>
  </w:num>
  <w:num w:numId="57">
    <w:abstractNumId w:val="66"/>
  </w:num>
  <w:num w:numId="58">
    <w:abstractNumId w:val="86"/>
  </w:num>
  <w:num w:numId="59">
    <w:abstractNumId w:val="91"/>
  </w:num>
  <w:num w:numId="60">
    <w:abstractNumId w:val="69"/>
  </w:num>
  <w:num w:numId="61">
    <w:abstractNumId w:val="57"/>
  </w:num>
  <w:num w:numId="62">
    <w:abstractNumId w:val="25"/>
  </w:num>
  <w:num w:numId="63">
    <w:abstractNumId w:val="95"/>
  </w:num>
  <w:num w:numId="64">
    <w:abstractNumId w:val="93"/>
  </w:num>
  <w:num w:numId="65">
    <w:abstractNumId w:val="84"/>
  </w:num>
  <w:num w:numId="66">
    <w:abstractNumId w:val="26"/>
  </w:num>
  <w:num w:numId="67">
    <w:abstractNumId w:val="22"/>
  </w:num>
  <w:num w:numId="68">
    <w:abstractNumId w:val="49"/>
  </w:num>
  <w:num w:numId="69">
    <w:abstractNumId w:val="53"/>
  </w:num>
  <w:num w:numId="70">
    <w:abstractNumId w:val="71"/>
  </w:num>
  <w:num w:numId="71">
    <w:abstractNumId w:val="38"/>
  </w:num>
  <w:num w:numId="72">
    <w:abstractNumId w:val="94"/>
  </w:num>
  <w:num w:numId="73">
    <w:abstractNumId w:val="12"/>
  </w:num>
  <w:num w:numId="74">
    <w:abstractNumId w:val="61"/>
  </w:num>
  <w:num w:numId="75">
    <w:abstractNumId w:val="55"/>
  </w:num>
  <w:num w:numId="76">
    <w:abstractNumId w:val="62"/>
  </w:num>
  <w:num w:numId="77">
    <w:abstractNumId w:val="37"/>
  </w:num>
  <w:num w:numId="78">
    <w:abstractNumId w:val="97"/>
  </w:num>
  <w:num w:numId="79">
    <w:abstractNumId w:val="89"/>
  </w:num>
  <w:num w:numId="80">
    <w:abstractNumId w:val="24"/>
  </w:num>
  <w:num w:numId="81">
    <w:abstractNumId w:val="82"/>
  </w:num>
  <w:num w:numId="82">
    <w:abstractNumId w:val="5"/>
  </w:num>
  <w:num w:numId="83">
    <w:abstractNumId w:val="7"/>
  </w:num>
  <w:num w:numId="84">
    <w:abstractNumId w:val="1"/>
  </w:num>
  <w:num w:numId="85">
    <w:abstractNumId w:val="8"/>
  </w:num>
  <w:num w:numId="86">
    <w:abstractNumId w:val="99"/>
  </w:num>
  <w:num w:numId="87">
    <w:abstractNumId w:val="39"/>
  </w:num>
  <w:num w:numId="88">
    <w:abstractNumId w:val="76"/>
  </w:num>
  <w:num w:numId="89">
    <w:abstractNumId w:val="92"/>
  </w:num>
  <w:num w:numId="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4"/>
  </w:num>
  <w:num w:numId="92">
    <w:abstractNumId w:val="21"/>
  </w:num>
  <w:num w:numId="93">
    <w:abstractNumId w:val="36"/>
  </w:num>
  <w:num w:numId="94">
    <w:abstractNumId w:val="48"/>
  </w:num>
  <w:num w:numId="95">
    <w:abstractNumId w:val="85"/>
  </w:num>
  <w:num w:numId="96">
    <w:abstractNumId w:val="16"/>
  </w:num>
  <w:num w:numId="97">
    <w:abstractNumId w:val="64"/>
  </w:num>
  <w:num w:numId="98">
    <w:abstractNumId w:val="98"/>
  </w:num>
  <w:num w:numId="99">
    <w:abstractNumId w:val="80"/>
  </w:num>
  <w:num w:numId="100">
    <w:abstractNumId w:val="44"/>
  </w:num>
  <w:num w:numId="101">
    <w:abstractNumId w:val="21"/>
    <w:lvlOverride w:ilvl="0"/>
    <w:lvlOverride w:ilvl="1">
      <w:startOverride w:val="1"/>
    </w:lvlOverride>
    <w:lvlOverride w:ilvl="2"/>
    <w:lvlOverride w:ilvl="3"/>
    <w:lvlOverride w:ilvl="4"/>
    <w:lvlOverride w:ilvl="5"/>
    <w:lvlOverride w:ilvl="6"/>
    <w:lvlOverride w:ilvl="7"/>
    <w:lvlOverride w:ilvl="8"/>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336"/>
    <w:rsid w:val="000118A9"/>
    <w:rsid w:val="00014933"/>
    <w:rsid w:val="00016095"/>
    <w:rsid w:val="000169DB"/>
    <w:rsid w:val="000241ED"/>
    <w:rsid w:val="000259B2"/>
    <w:rsid w:val="00026BC7"/>
    <w:rsid w:val="00026CB5"/>
    <w:rsid w:val="00030685"/>
    <w:rsid w:val="000336FD"/>
    <w:rsid w:val="00033834"/>
    <w:rsid w:val="000354A0"/>
    <w:rsid w:val="00045050"/>
    <w:rsid w:val="00045993"/>
    <w:rsid w:val="00045A22"/>
    <w:rsid w:val="000463CC"/>
    <w:rsid w:val="00051024"/>
    <w:rsid w:val="000517CA"/>
    <w:rsid w:val="0005730C"/>
    <w:rsid w:val="00060A49"/>
    <w:rsid w:val="000633A5"/>
    <w:rsid w:val="00065436"/>
    <w:rsid w:val="000654B6"/>
    <w:rsid w:val="0006611E"/>
    <w:rsid w:val="000665C2"/>
    <w:rsid w:val="000672A7"/>
    <w:rsid w:val="00067874"/>
    <w:rsid w:val="000709A1"/>
    <w:rsid w:val="00072710"/>
    <w:rsid w:val="00074853"/>
    <w:rsid w:val="00074D61"/>
    <w:rsid w:val="00074D81"/>
    <w:rsid w:val="00076434"/>
    <w:rsid w:val="000810AD"/>
    <w:rsid w:val="00081C59"/>
    <w:rsid w:val="000877A6"/>
    <w:rsid w:val="00093A65"/>
    <w:rsid w:val="00094C3A"/>
    <w:rsid w:val="000A081A"/>
    <w:rsid w:val="000A1B45"/>
    <w:rsid w:val="000A210E"/>
    <w:rsid w:val="000A2F1A"/>
    <w:rsid w:val="000A79FB"/>
    <w:rsid w:val="000B5287"/>
    <w:rsid w:val="000C6A1D"/>
    <w:rsid w:val="000D23CB"/>
    <w:rsid w:val="000D2C60"/>
    <w:rsid w:val="000D423A"/>
    <w:rsid w:val="000D60BA"/>
    <w:rsid w:val="000E1F78"/>
    <w:rsid w:val="000E3373"/>
    <w:rsid w:val="000E37C6"/>
    <w:rsid w:val="000E47DE"/>
    <w:rsid w:val="000E5A93"/>
    <w:rsid w:val="000E7DC6"/>
    <w:rsid w:val="000F14F6"/>
    <w:rsid w:val="000F5CB1"/>
    <w:rsid w:val="00104A53"/>
    <w:rsid w:val="001105C2"/>
    <w:rsid w:val="00110B36"/>
    <w:rsid w:val="00110DD9"/>
    <w:rsid w:val="0011114F"/>
    <w:rsid w:val="001138B3"/>
    <w:rsid w:val="00114173"/>
    <w:rsid w:val="00114E11"/>
    <w:rsid w:val="00117AD6"/>
    <w:rsid w:val="00124CFF"/>
    <w:rsid w:val="00126A35"/>
    <w:rsid w:val="00127C24"/>
    <w:rsid w:val="00131BB4"/>
    <w:rsid w:val="00133B7B"/>
    <w:rsid w:val="00141D2C"/>
    <w:rsid w:val="0014526F"/>
    <w:rsid w:val="001524CC"/>
    <w:rsid w:val="00161B5B"/>
    <w:rsid w:val="001626B7"/>
    <w:rsid w:val="001638C5"/>
    <w:rsid w:val="0016698D"/>
    <w:rsid w:val="00170543"/>
    <w:rsid w:val="001710F6"/>
    <w:rsid w:val="00174402"/>
    <w:rsid w:val="00181E5A"/>
    <w:rsid w:val="0019752E"/>
    <w:rsid w:val="001A00DF"/>
    <w:rsid w:val="001A4C86"/>
    <w:rsid w:val="001A59EC"/>
    <w:rsid w:val="001B4FF0"/>
    <w:rsid w:val="001C1109"/>
    <w:rsid w:val="001C70BC"/>
    <w:rsid w:val="001C772F"/>
    <w:rsid w:val="001C7ABA"/>
    <w:rsid w:val="001D4890"/>
    <w:rsid w:val="001D5676"/>
    <w:rsid w:val="001F37FF"/>
    <w:rsid w:val="001F41F8"/>
    <w:rsid w:val="0020087D"/>
    <w:rsid w:val="00200A85"/>
    <w:rsid w:val="00205B09"/>
    <w:rsid w:val="00207C8F"/>
    <w:rsid w:val="002129C1"/>
    <w:rsid w:val="002221AB"/>
    <w:rsid w:val="00223718"/>
    <w:rsid w:val="00224C05"/>
    <w:rsid w:val="00224DB0"/>
    <w:rsid w:val="00226448"/>
    <w:rsid w:val="0022694A"/>
    <w:rsid w:val="002314B4"/>
    <w:rsid w:val="00232FAF"/>
    <w:rsid w:val="002419EF"/>
    <w:rsid w:val="00242CE9"/>
    <w:rsid w:val="0024360B"/>
    <w:rsid w:val="002501F2"/>
    <w:rsid w:val="00251860"/>
    <w:rsid w:val="00253024"/>
    <w:rsid w:val="002563BC"/>
    <w:rsid w:val="0026644E"/>
    <w:rsid w:val="00266668"/>
    <w:rsid w:val="00266CA1"/>
    <w:rsid w:val="00270799"/>
    <w:rsid w:val="002714C6"/>
    <w:rsid w:val="0027517B"/>
    <w:rsid w:val="00276272"/>
    <w:rsid w:val="0028109F"/>
    <w:rsid w:val="00283523"/>
    <w:rsid w:val="00283B66"/>
    <w:rsid w:val="00287F7C"/>
    <w:rsid w:val="00290BFF"/>
    <w:rsid w:val="00295668"/>
    <w:rsid w:val="0029610D"/>
    <w:rsid w:val="002A02D6"/>
    <w:rsid w:val="002A756A"/>
    <w:rsid w:val="002B497D"/>
    <w:rsid w:val="002B5368"/>
    <w:rsid w:val="002C7A73"/>
    <w:rsid w:val="002D02AF"/>
    <w:rsid w:val="002D32BB"/>
    <w:rsid w:val="002D48BF"/>
    <w:rsid w:val="002D70E9"/>
    <w:rsid w:val="002E0E4B"/>
    <w:rsid w:val="002E4508"/>
    <w:rsid w:val="002E4A19"/>
    <w:rsid w:val="002E5889"/>
    <w:rsid w:val="002E6336"/>
    <w:rsid w:val="002E77EF"/>
    <w:rsid w:val="002F0ED5"/>
    <w:rsid w:val="002F6D62"/>
    <w:rsid w:val="003021CA"/>
    <w:rsid w:val="00303A58"/>
    <w:rsid w:val="0030403F"/>
    <w:rsid w:val="0030594C"/>
    <w:rsid w:val="003059E4"/>
    <w:rsid w:val="00316749"/>
    <w:rsid w:val="003239F8"/>
    <w:rsid w:val="00324DAB"/>
    <w:rsid w:val="00330C9F"/>
    <w:rsid w:val="00331D68"/>
    <w:rsid w:val="00332388"/>
    <w:rsid w:val="003339BB"/>
    <w:rsid w:val="00334F31"/>
    <w:rsid w:val="00343B84"/>
    <w:rsid w:val="00344844"/>
    <w:rsid w:val="00351252"/>
    <w:rsid w:val="003530EE"/>
    <w:rsid w:val="003533E5"/>
    <w:rsid w:val="00356A39"/>
    <w:rsid w:val="00357674"/>
    <w:rsid w:val="003611E8"/>
    <w:rsid w:val="00364883"/>
    <w:rsid w:val="00365258"/>
    <w:rsid w:val="00375E0D"/>
    <w:rsid w:val="0037635A"/>
    <w:rsid w:val="00377552"/>
    <w:rsid w:val="0038117F"/>
    <w:rsid w:val="00381416"/>
    <w:rsid w:val="0038450A"/>
    <w:rsid w:val="0039239D"/>
    <w:rsid w:val="003A1408"/>
    <w:rsid w:val="003A26D3"/>
    <w:rsid w:val="003A6962"/>
    <w:rsid w:val="003A6BA2"/>
    <w:rsid w:val="003B4578"/>
    <w:rsid w:val="003B4A1E"/>
    <w:rsid w:val="003B5E69"/>
    <w:rsid w:val="003B60E6"/>
    <w:rsid w:val="003B6B42"/>
    <w:rsid w:val="003B7EB8"/>
    <w:rsid w:val="003C16AA"/>
    <w:rsid w:val="003C30B7"/>
    <w:rsid w:val="003C6544"/>
    <w:rsid w:val="003D0D07"/>
    <w:rsid w:val="003D619F"/>
    <w:rsid w:val="003E1EA7"/>
    <w:rsid w:val="003E41F4"/>
    <w:rsid w:val="003E4C29"/>
    <w:rsid w:val="003E65D2"/>
    <w:rsid w:val="003E69CD"/>
    <w:rsid w:val="003F48B1"/>
    <w:rsid w:val="003F5162"/>
    <w:rsid w:val="004036FF"/>
    <w:rsid w:val="004068B4"/>
    <w:rsid w:val="0040760E"/>
    <w:rsid w:val="0041062A"/>
    <w:rsid w:val="00420764"/>
    <w:rsid w:val="00421322"/>
    <w:rsid w:val="00430FD8"/>
    <w:rsid w:val="004322AD"/>
    <w:rsid w:val="00445FD8"/>
    <w:rsid w:val="00446128"/>
    <w:rsid w:val="0044678C"/>
    <w:rsid w:val="004527D7"/>
    <w:rsid w:val="004577E6"/>
    <w:rsid w:val="00457841"/>
    <w:rsid w:val="00460B04"/>
    <w:rsid w:val="00464468"/>
    <w:rsid w:val="00464A42"/>
    <w:rsid w:val="00473357"/>
    <w:rsid w:val="00477BE2"/>
    <w:rsid w:val="00481889"/>
    <w:rsid w:val="00484F90"/>
    <w:rsid w:val="00485298"/>
    <w:rsid w:val="004A4F06"/>
    <w:rsid w:val="004A70DC"/>
    <w:rsid w:val="004A79DC"/>
    <w:rsid w:val="004A7C21"/>
    <w:rsid w:val="004B1CD4"/>
    <w:rsid w:val="004B2032"/>
    <w:rsid w:val="004B4419"/>
    <w:rsid w:val="004B5355"/>
    <w:rsid w:val="004C22C6"/>
    <w:rsid w:val="004C360D"/>
    <w:rsid w:val="004C6415"/>
    <w:rsid w:val="004C6E4D"/>
    <w:rsid w:val="004C72A1"/>
    <w:rsid w:val="004D0125"/>
    <w:rsid w:val="004D242C"/>
    <w:rsid w:val="004D5A69"/>
    <w:rsid w:val="004E5F97"/>
    <w:rsid w:val="004F3E0F"/>
    <w:rsid w:val="004F498A"/>
    <w:rsid w:val="004F728D"/>
    <w:rsid w:val="004F7D28"/>
    <w:rsid w:val="00500FBE"/>
    <w:rsid w:val="005031FC"/>
    <w:rsid w:val="0051021A"/>
    <w:rsid w:val="00517D1D"/>
    <w:rsid w:val="0052295A"/>
    <w:rsid w:val="00522E32"/>
    <w:rsid w:val="00524C7A"/>
    <w:rsid w:val="005251B5"/>
    <w:rsid w:val="005279E7"/>
    <w:rsid w:val="005317B3"/>
    <w:rsid w:val="0053240F"/>
    <w:rsid w:val="005328FE"/>
    <w:rsid w:val="005334B7"/>
    <w:rsid w:val="00535D03"/>
    <w:rsid w:val="00541B6E"/>
    <w:rsid w:val="00560AF5"/>
    <w:rsid w:val="00562F0A"/>
    <w:rsid w:val="00565970"/>
    <w:rsid w:val="005730F7"/>
    <w:rsid w:val="005748A1"/>
    <w:rsid w:val="00575844"/>
    <w:rsid w:val="0057712F"/>
    <w:rsid w:val="0057714C"/>
    <w:rsid w:val="00582BE3"/>
    <w:rsid w:val="00587957"/>
    <w:rsid w:val="0059033D"/>
    <w:rsid w:val="00591BA2"/>
    <w:rsid w:val="00593112"/>
    <w:rsid w:val="0059396E"/>
    <w:rsid w:val="00594533"/>
    <w:rsid w:val="005A009A"/>
    <w:rsid w:val="005A2F65"/>
    <w:rsid w:val="005A393A"/>
    <w:rsid w:val="005A70A8"/>
    <w:rsid w:val="005B008F"/>
    <w:rsid w:val="005B1E82"/>
    <w:rsid w:val="005B2F49"/>
    <w:rsid w:val="005B5902"/>
    <w:rsid w:val="005C42D6"/>
    <w:rsid w:val="005C69F8"/>
    <w:rsid w:val="005C7410"/>
    <w:rsid w:val="005D2030"/>
    <w:rsid w:val="005D449B"/>
    <w:rsid w:val="005D6B4B"/>
    <w:rsid w:val="005D7510"/>
    <w:rsid w:val="005E09B9"/>
    <w:rsid w:val="005E0CD2"/>
    <w:rsid w:val="005E1396"/>
    <w:rsid w:val="005E266A"/>
    <w:rsid w:val="005E4AA1"/>
    <w:rsid w:val="005E717C"/>
    <w:rsid w:val="005F267C"/>
    <w:rsid w:val="005F3167"/>
    <w:rsid w:val="005F54AD"/>
    <w:rsid w:val="00600577"/>
    <w:rsid w:val="006035C5"/>
    <w:rsid w:val="0060480E"/>
    <w:rsid w:val="00604E32"/>
    <w:rsid w:val="006134C3"/>
    <w:rsid w:val="0061677A"/>
    <w:rsid w:val="00616BBB"/>
    <w:rsid w:val="00616DC1"/>
    <w:rsid w:val="006179F6"/>
    <w:rsid w:val="00617BF1"/>
    <w:rsid w:val="006217B9"/>
    <w:rsid w:val="006218DB"/>
    <w:rsid w:val="00621DAE"/>
    <w:rsid w:val="00623F44"/>
    <w:rsid w:val="006259FE"/>
    <w:rsid w:val="00633CA9"/>
    <w:rsid w:val="006340CC"/>
    <w:rsid w:val="00634482"/>
    <w:rsid w:val="006365BD"/>
    <w:rsid w:val="00640F35"/>
    <w:rsid w:val="006444D5"/>
    <w:rsid w:val="006467BE"/>
    <w:rsid w:val="00650E70"/>
    <w:rsid w:val="00655658"/>
    <w:rsid w:val="00656105"/>
    <w:rsid w:val="00662C5F"/>
    <w:rsid w:val="00666F2C"/>
    <w:rsid w:val="00670E92"/>
    <w:rsid w:val="00674051"/>
    <w:rsid w:val="00677FE9"/>
    <w:rsid w:val="0068022D"/>
    <w:rsid w:val="006808E2"/>
    <w:rsid w:val="00681624"/>
    <w:rsid w:val="0068238D"/>
    <w:rsid w:val="006828DA"/>
    <w:rsid w:val="00686A0A"/>
    <w:rsid w:val="006939B5"/>
    <w:rsid w:val="00695BFB"/>
    <w:rsid w:val="00697E65"/>
    <w:rsid w:val="006A1219"/>
    <w:rsid w:val="006A7B72"/>
    <w:rsid w:val="006B330F"/>
    <w:rsid w:val="006B370E"/>
    <w:rsid w:val="006B3ADD"/>
    <w:rsid w:val="006B3FE8"/>
    <w:rsid w:val="006B487C"/>
    <w:rsid w:val="006B48B0"/>
    <w:rsid w:val="006B4F2E"/>
    <w:rsid w:val="006B6406"/>
    <w:rsid w:val="006B7268"/>
    <w:rsid w:val="006C1D62"/>
    <w:rsid w:val="006C3420"/>
    <w:rsid w:val="006C53EA"/>
    <w:rsid w:val="006C569A"/>
    <w:rsid w:val="006D0068"/>
    <w:rsid w:val="006D7EBA"/>
    <w:rsid w:val="006E46F6"/>
    <w:rsid w:val="006F2C25"/>
    <w:rsid w:val="006F3983"/>
    <w:rsid w:val="006F5C21"/>
    <w:rsid w:val="006F6776"/>
    <w:rsid w:val="006F6FD5"/>
    <w:rsid w:val="007006B1"/>
    <w:rsid w:val="007048F2"/>
    <w:rsid w:val="00704C73"/>
    <w:rsid w:val="00706A25"/>
    <w:rsid w:val="00707F49"/>
    <w:rsid w:val="007119E9"/>
    <w:rsid w:val="0071527E"/>
    <w:rsid w:val="007169CF"/>
    <w:rsid w:val="00723F14"/>
    <w:rsid w:val="00726C82"/>
    <w:rsid w:val="00730358"/>
    <w:rsid w:val="00730E62"/>
    <w:rsid w:val="007368F5"/>
    <w:rsid w:val="0074071E"/>
    <w:rsid w:val="00742A25"/>
    <w:rsid w:val="00743B67"/>
    <w:rsid w:val="00745872"/>
    <w:rsid w:val="007479B7"/>
    <w:rsid w:val="00750171"/>
    <w:rsid w:val="00754552"/>
    <w:rsid w:val="00754DDD"/>
    <w:rsid w:val="00754F0F"/>
    <w:rsid w:val="0075546B"/>
    <w:rsid w:val="00755C97"/>
    <w:rsid w:val="0076020D"/>
    <w:rsid w:val="007635EC"/>
    <w:rsid w:val="007637FD"/>
    <w:rsid w:val="007650C8"/>
    <w:rsid w:val="007705E0"/>
    <w:rsid w:val="00772A61"/>
    <w:rsid w:val="00773528"/>
    <w:rsid w:val="0077376C"/>
    <w:rsid w:val="00775925"/>
    <w:rsid w:val="0077654A"/>
    <w:rsid w:val="00782220"/>
    <w:rsid w:val="00786B30"/>
    <w:rsid w:val="00787727"/>
    <w:rsid w:val="00792ACF"/>
    <w:rsid w:val="0079371D"/>
    <w:rsid w:val="00793F86"/>
    <w:rsid w:val="007A1799"/>
    <w:rsid w:val="007A78BC"/>
    <w:rsid w:val="007B1BA6"/>
    <w:rsid w:val="007C0559"/>
    <w:rsid w:val="007C0FA2"/>
    <w:rsid w:val="007C2908"/>
    <w:rsid w:val="007C4891"/>
    <w:rsid w:val="007C5375"/>
    <w:rsid w:val="007C7994"/>
    <w:rsid w:val="007D032E"/>
    <w:rsid w:val="007D4109"/>
    <w:rsid w:val="007D4D9B"/>
    <w:rsid w:val="007D62E0"/>
    <w:rsid w:val="007E42C2"/>
    <w:rsid w:val="007E5A01"/>
    <w:rsid w:val="007E7225"/>
    <w:rsid w:val="007F2339"/>
    <w:rsid w:val="007F52E0"/>
    <w:rsid w:val="007F6404"/>
    <w:rsid w:val="007F7C77"/>
    <w:rsid w:val="00800468"/>
    <w:rsid w:val="008012F8"/>
    <w:rsid w:val="00803E05"/>
    <w:rsid w:val="00807B03"/>
    <w:rsid w:val="00810CBF"/>
    <w:rsid w:val="00813554"/>
    <w:rsid w:val="00813799"/>
    <w:rsid w:val="008139EC"/>
    <w:rsid w:val="00823C9F"/>
    <w:rsid w:val="00824DEB"/>
    <w:rsid w:val="00830C4A"/>
    <w:rsid w:val="0083148E"/>
    <w:rsid w:val="00831551"/>
    <w:rsid w:val="00834E38"/>
    <w:rsid w:val="0083510A"/>
    <w:rsid w:val="008374C4"/>
    <w:rsid w:val="0083787F"/>
    <w:rsid w:val="00850728"/>
    <w:rsid w:val="00850FE1"/>
    <w:rsid w:val="00853820"/>
    <w:rsid w:val="00853947"/>
    <w:rsid w:val="00856CB1"/>
    <w:rsid w:val="00857435"/>
    <w:rsid w:val="00864397"/>
    <w:rsid w:val="00865FB4"/>
    <w:rsid w:val="00870131"/>
    <w:rsid w:val="0087029E"/>
    <w:rsid w:val="008771CA"/>
    <w:rsid w:val="00880CCE"/>
    <w:rsid w:val="0088619B"/>
    <w:rsid w:val="008875E9"/>
    <w:rsid w:val="008879C5"/>
    <w:rsid w:val="00890DA0"/>
    <w:rsid w:val="008952E5"/>
    <w:rsid w:val="008A1974"/>
    <w:rsid w:val="008A2339"/>
    <w:rsid w:val="008A2D97"/>
    <w:rsid w:val="008B0195"/>
    <w:rsid w:val="008B5191"/>
    <w:rsid w:val="008B684A"/>
    <w:rsid w:val="008B71CF"/>
    <w:rsid w:val="008D0298"/>
    <w:rsid w:val="008D53EE"/>
    <w:rsid w:val="008D7995"/>
    <w:rsid w:val="008F20EB"/>
    <w:rsid w:val="008F23BD"/>
    <w:rsid w:val="008F4495"/>
    <w:rsid w:val="008F4EF4"/>
    <w:rsid w:val="008F502E"/>
    <w:rsid w:val="008F6450"/>
    <w:rsid w:val="009022BE"/>
    <w:rsid w:val="00904BF9"/>
    <w:rsid w:val="00907763"/>
    <w:rsid w:val="00911A00"/>
    <w:rsid w:val="00915F39"/>
    <w:rsid w:val="0092147A"/>
    <w:rsid w:val="009248B9"/>
    <w:rsid w:val="00927CFA"/>
    <w:rsid w:val="00933760"/>
    <w:rsid w:val="00934C06"/>
    <w:rsid w:val="00937F9E"/>
    <w:rsid w:val="00942E9D"/>
    <w:rsid w:val="00943460"/>
    <w:rsid w:val="00947C7F"/>
    <w:rsid w:val="0095138D"/>
    <w:rsid w:val="00951BC6"/>
    <w:rsid w:val="009546EC"/>
    <w:rsid w:val="00961F08"/>
    <w:rsid w:val="00963548"/>
    <w:rsid w:val="00965A2C"/>
    <w:rsid w:val="00965B00"/>
    <w:rsid w:val="00966AD9"/>
    <w:rsid w:val="00970455"/>
    <w:rsid w:val="00972303"/>
    <w:rsid w:val="009824FB"/>
    <w:rsid w:val="009831A7"/>
    <w:rsid w:val="00985038"/>
    <w:rsid w:val="00991086"/>
    <w:rsid w:val="009930B6"/>
    <w:rsid w:val="009968D1"/>
    <w:rsid w:val="00996EE9"/>
    <w:rsid w:val="009A0337"/>
    <w:rsid w:val="009A5CE0"/>
    <w:rsid w:val="009A63F3"/>
    <w:rsid w:val="009B2FCC"/>
    <w:rsid w:val="009C42A0"/>
    <w:rsid w:val="009D2305"/>
    <w:rsid w:val="009E1493"/>
    <w:rsid w:val="009E7488"/>
    <w:rsid w:val="009E7B4B"/>
    <w:rsid w:val="009F5BE0"/>
    <w:rsid w:val="009F68D9"/>
    <w:rsid w:val="009F6DD3"/>
    <w:rsid w:val="009F7A1E"/>
    <w:rsid w:val="00A01FC5"/>
    <w:rsid w:val="00A146B4"/>
    <w:rsid w:val="00A2019E"/>
    <w:rsid w:val="00A20AE6"/>
    <w:rsid w:val="00A21117"/>
    <w:rsid w:val="00A26B21"/>
    <w:rsid w:val="00A27D27"/>
    <w:rsid w:val="00A30A50"/>
    <w:rsid w:val="00A3225C"/>
    <w:rsid w:val="00A40998"/>
    <w:rsid w:val="00A43BBD"/>
    <w:rsid w:val="00A45E39"/>
    <w:rsid w:val="00A4607B"/>
    <w:rsid w:val="00A505D2"/>
    <w:rsid w:val="00A50C34"/>
    <w:rsid w:val="00A60C27"/>
    <w:rsid w:val="00A60E25"/>
    <w:rsid w:val="00A61D50"/>
    <w:rsid w:val="00A626DA"/>
    <w:rsid w:val="00A65963"/>
    <w:rsid w:val="00A66FFB"/>
    <w:rsid w:val="00A74958"/>
    <w:rsid w:val="00A74FF9"/>
    <w:rsid w:val="00A809F5"/>
    <w:rsid w:val="00A83185"/>
    <w:rsid w:val="00A91F14"/>
    <w:rsid w:val="00A929FE"/>
    <w:rsid w:val="00A95C93"/>
    <w:rsid w:val="00AA1F01"/>
    <w:rsid w:val="00AA73D2"/>
    <w:rsid w:val="00AB2825"/>
    <w:rsid w:val="00AB38BA"/>
    <w:rsid w:val="00AB514D"/>
    <w:rsid w:val="00AC5AFA"/>
    <w:rsid w:val="00AD101F"/>
    <w:rsid w:val="00AD2E55"/>
    <w:rsid w:val="00AD4228"/>
    <w:rsid w:val="00AD69CC"/>
    <w:rsid w:val="00AD6E25"/>
    <w:rsid w:val="00AE0134"/>
    <w:rsid w:val="00AE6580"/>
    <w:rsid w:val="00AE722C"/>
    <w:rsid w:val="00AE7780"/>
    <w:rsid w:val="00AF2AD3"/>
    <w:rsid w:val="00AF36B1"/>
    <w:rsid w:val="00AF3BC7"/>
    <w:rsid w:val="00AF682B"/>
    <w:rsid w:val="00AF71DC"/>
    <w:rsid w:val="00B02067"/>
    <w:rsid w:val="00B03E02"/>
    <w:rsid w:val="00B13135"/>
    <w:rsid w:val="00B153AC"/>
    <w:rsid w:val="00B15520"/>
    <w:rsid w:val="00B1665F"/>
    <w:rsid w:val="00B17881"/>
    <w:rsid w:val="00B224B5"/>
    <w:rsid w:val="00B24C47"/>
    <w:rsid w:val="00B275FB"/>
    <w:rsid w:val="00B30D59"/>
    <w:rsid w:val="00B32C0E"/>
    <w:rsid w:val="00B41528"/>
    <w:rsid w:val="00B45D2B"/>
    <w:rsid w:val="00B4723C"/>
    <w:rsid w:val="00B47F4E"/>
    <w:rsid w:val="00B509F8"/>
    <w:rsid w:val="00B52E60"/>
    <w:rsid w:val="00B53B91"/>
    <w:rsid w:val="00B56BE8"/>
    <w:rsid w:val="00B60FAF"/>
    <w:rsid w:val="00B63703"/>
    <w:rsid w:val="00B65081"/>
    <w:rsid w:val="00B700F5"/>
    <w:rsid w:val="00B70933"/>
    <w:rsid w:val="00B764CC"/>
    <w:rsid w:val="00B7678F"/>
    <w:rsid w:val="00B76EB2"/>
    <w:rsid w:val="00B83895"/>
    <w:rsid w:val="00B84E41"/>
    <w:rsid w:val="00B879AB"/>
    <w:rsid w:val="00B95988"/>
    <w:rsid w:val="00B96E0A"/>
    <w:rsid w:val="00BA380A"/>
    <w:rsid w:val="00BA5A30"/>
    <w:rsid w:val="00BA7057"/>
    <w:rsid w:val="00BB1D27"/>
    <w:rsid w:val="00BB3F91"/>
    <w:rsid w:val="00BB4DDE"/>
    <w:rsid w:val="00BC0A36"/>
    <w:rsid w:val="00BC149E"/>
    <w:rsid w:val="00BC26F5"/>
    <w:rsid w:val="00BD097A"/>
    <w:rsid w:val="00BD1C5E"/>
    <w:rsid w:val="00BD4198"/>
    <w:rsid w:val="00BD4BD8"/>
    <w:rsid w:val="00BE0E61"/>
    <w:rsid w:val="00BE2A2C"/>
    <w:rsid w:val="00BE3918"/>
    <w:rsid w:val="00BF7645"/>
    <w:rsid w:val="00BF7966"/>
    <w:rsid w:val="00BF7F9D"/>
    <w:rsid w:val="00C13EFA"/>
    <w:rsid w:val="00C20560"/>
    <w:rsid w:val="00C206EB"/>
    <w:rsid w:val="00C22C2D"/>
    <w:rsid w:val="00C234F1"/>
    <w:rsid w:val="00C26B27"/>
    <w:rsid w:val="00C326DD"/>
    <w:rsid w:val="00C44759"/>
    <w:rsid w:val="00C5781F"/>
    <w:rsid w:val="00C57F0F"/>
    <w:rsid w:val="00C677DF"/>
    <w:rsid w:val="00C71049"/>
    <w:rsid w:val="00C73709"/>
    <w:rsid w:val="00C769DC"/>
    <w:rsid w:val="00C81B9F"/>
    <w:rsid w:val="00C82E7F"/>
    <w:rsid w:val="00C84C8E"/>
    <w:rsid w:val="00C8523D"/>
    <w:rsid w:val="00C90541"/>
    <w:rsid w:val="00C92BD9"/>
    <w:rsid w:val="00C939F5"/>
    <w:rsid w:val="00C94E28"/>
    <w:rsid w:val="00C9695A"/>
    <w:rsid w:val="00CA2817"/>
    <w:rsid w:val="00CB015C"/>
    <w:rsid w:val="00CB30BF"/>
    <w:rsid w:val="00CB736A"/>
    <w:rsid w:val="00CC0B46"/>
    <w:rsid w:val="00CC2528"/>
    <w:rsid w:val="00CC3811"/>
    <w:rsid w:val="00CC6997"/>
    <w:rsid w:val="00CC7E77"/>
    <w:rsid w:val="00CD1093"/>
    <w:rsid w:val="00CD17E5"/>
    <w:rsid w:val="00CD552E"/>
    <w:rsid w:val="00CE059D"/>
    <w:rsid w:val="00CE3AB5"/>
    <w:rsid w:val="00CE4525"/>
    <w:rsid w:val="00CE5764"/>
    <w:rsid w:val="00CE5C2C"/>
    <w:rsid w:val="00CF2648"/>
    <w:rsid w:val="00CF3701"/>
    <w:rsid w:val="00CF47C7"/>
    <w:rsid w:val="00CF59B1"/>
    <w:rsid w:val="00D02760"/>
    <w:rsid w:val="00D036A4"/>
    <w:rsid w:val="00D05650"/>
    <w:rsid w:val="00D06C0F"/>
    <w:rsid w:val="00D07998"/>
    <w:rsid w:val="00D113CD"/>
    <w:rsid w:val="00D21758"/>
    <w:rsid w:val="00D21BBF"/>
    <w:rsid w:val="00D22384"/>
    <w:rsid w:val="00D25D94"/>
    <w:rsid w:val="00D26A25"/>
    <w:rsid w:val="00D308B2"/>
    <w:rsid w:val="00D33A3E"/>
    <w:rsid w:val="00D33EAA"/>
    <w:rsid w:val="00D34CB1"/>
    <w:rsid w:val="00D37556"/>
    <w:rsid w:val="00D40990"/>
    <w:rsid w:val="00D42A81"/>
    <w:rsid w:val="00D43347"/>
    <w:rsid w:val="00D44B1A"/>
    <w:rsid w:val="00D45AE5"/>
    <w:rsid w:val="00D52F9D"/>
    <w:rsid w:val="00D53649"/>
    <w:rsid w:val="00D61FD6"/>
    <w:rsid w:val="00D63003"/>
    <w:rsid w:val="00D63FBB"/>
    <w:rsid w:val="00D65B2F"/>
    <w:rsid w:val="00D81480"/>
    <w:rsid w:val="00D83E4B"/>
    <w:rsid w:val="00D86DAB"/>
    <w:rsid w:val="00D86E03"/>
    <w:rsid w:val="00D87C59"/>
    <w:rsid w:val="00D97308"/>
    <w:rsid w:val="00D97C66"/>
    <w:rsid w:val="00DA2222"/>
    <w:rsid w:val="00DA2849"/>
    <w:rsid w:val="00DA2900"/>
    <w:rsid w:val="00DA328D"/>
    <w:rsid w:val="00DB0A0B"/>
    <w:rsid w:val="00DB55FA"/>
    <w:rsid w:val="00DC0265"/>
    <w:rsid w:val="00DC2547"/>
    <w:rsid w:val="00DC2B8E"/>
    <w:rsid w:val="00DC53C9"/>
    <w:rsid w:val="00DC676A"/>
    <w:rsid w:val="00DD03E3"/>
    <w:rsid w:val="00DD412C"/>
    <w:rsid w:val="00DD5982"/>
    <w:rsid w:val="00DE382D"/>
    <w:rsid w:val="00DE46EA"/>
    <w:rsid w:val="00DE5FEF"/>
    <w:rsid w:val="00DE7DF4"/>
    <w:rsid w:val="00DF429E"/>
    <w:rsid w:val="00E02925"/>
    <w:rsid w:val="00E03659"/>
    <w:rsid w:val="00E17791"/>
    <w:rsid w:val="00E20FDB"/>
    <w:rsid w:val="00E2122D"/>
    <w:rsid w:val="00E30E6C"/>
    <w:rsid w:val="00E452B2"/>
    <w:rsid w:val="00E45F67"/>
    <w:rsid w:val="00E53CAA"/>
    <w:rsid w:val="00E561C3"/>
    <w:rsid w:val="00E57D93"/>
    <w:rsid w:val="00E6089F"/>
    <w:rsid w:val="00E60AD2"/>
    <w:rsid w:val="00E7249F"/>
    <w:rsid w:val="00E72805"/>
    <w:rsid w:val="00E77920"/>
    <w:rsid w:val="00E86C34"/>
    <w:rsid w:val="00E91248"/>
    <w:rsid w:val="00EA05E1"/>
    <w:rsid w:val="00EB21C3"/>
    <w:rsid w:val="00EB2C8A"/>
    <w:rsid w:val="00EB3069"/>
    <w:rsid w:val="00EB4887"/>
    <w:rsid w:val="00EB5BEF"/>
    <w:rsid w:val="00EC0CCD"/>
    <w:rsid w:val="00EC12D2"/>
    <w:rsid w:val="00EC28AE"/>
    <w:rsid w:val="00EC51DF"/>
    <w:rsid w:val="00EC6EF1"/>
    <w:rsid w:val="00ED0FA8"/>
    <w:rsid w:val="00ED4285"/>
    <w:rsid w:val="00ED4489"/>
    <w:rsid w:val="00EE15CD"/>
    <w:rsid w:val="00EE1B4D"/>
    <w:rsid w:val="00EF70ED"/>
    <w:rsid w:val="00F00E0D"/>
    <w:rsid w:val="00F02318"/>
    <w:rsid w:val="00F031F7"/>
    <w:rsid w:val="00F03B11"/>
    <w:rsid w:val="00F04911"/>
    <w:rsid w:val="00F117EB"/>
    <w:rsid w:val="00F14CFE"/>
    <w:rsid w:val="00F15CE4"/>
    <w:rsid w:val="00F21184"/>
    <w:rsid w:val="00F262CD"/>
    <w:rsid w:val="00F329E9"/>
    <w:rsid w:val="00F35784"/>
    <w:rsid w:val="00F35BF7"/>
    <w:rsid w:val="00F3668D"/>
    <w:rsid w:val="00F36B23"/>
    <w:rsid w:val="00F37A58"/>
    <w:rsid w:val="00F37B54"/>
    <w:rsid w:val="00F42DD9"/>
    <w:rsid w:val="00F44917"/>
    <w:rsid w:val="00F4665C"/>
    <w:rsid w:val="00F52021"/>
    <w:rsid w:val="00F56D58"/>
    <w:rsid w:val="00F74AAF"/>
    <w:rsid w:val="00F75339"/>
    <w:rsid w:val="00F80E6C"/>
    <w:rsid w:val="00F81170"/>
    <w:rsid w:val="00F8331B"/>
    <w:rsid w:val="00F83E76"/>
    <w:rsid w:val="00F86005"/>
    <w:rsid w:val="00F916A7"/>
    <w:rsid w:val="00F94472"/>
    <w:rsid w:val="00F94D6E"/>
    <w:rsid w:val="00F977C6"/>
    <w:rsid w:val="00F977C7"/>
    <w:rsid w:val="00F97A6D"/>
    <w:rsid w:val="00FA1587"/>
    <w:rsid w:val="00FA2A1D"/>
    <w:rsid w:val="00FA56CE"/>
    <w:rsid w:val="00FA58E3"/>
    <w:rsid w:val="00FB0494"/>
    <w:rsid w:val="00FB0EFC"/>
    <w:rsid w:val="00FB18AF"/>
    <w:rsid w:val="00FB35E7"/>
    <w:rsid w:val="00FB5495"/>
    <w:rsid w:val="00FB5D2F"/>
    <w:rsid w:val="00FC212C"/>
    <w:rsid w:val="00FC4201"/>
    <w:rsid w:val="00FC6679"/>
    <w:rsid w:val="00FD3116"/>
    <w:rsid w:val="00FD4D59"/>
    <w:rsid w:val="00FE0F25"/>
    <w:rsid w:val="00FE443D"/>
    <w:rsid w:val="00FE5604"/>
    <w:rsid w:val="00FE5BA1"/>
    <w:rsid w:val="00FF01AA"/>
    <w:rsid w:val="00FF1551"/>
    <w:rsid w:val="00FF3168"/>
    <w:rsid w:val="00FF52CB"/>
    <w:rsid w:val="00FF6FD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4BEADE"/>
  <w15:chartTrackingRefBased/>
  <w15:docId w15:val="{4DCEE011-9AFB-4A6B-9519-3E5875506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uiPriority w:val="99"/>
    <w:qFormat/>
    <w:rsid w:val="002221AB"/>
    <w:pPr>
      <w:keepNext/>
      <w:numPr>
        <w:numId w:val="1"/>
      </w:numPr>
      <w:suppressAutoHyphens/>
      <w:spacing w:after="0" w:line="240" w:lineRule="auto"/>
      <w:jc w:val="center"/>
      <w:outlineLvl w:val="0"/>
    </w:pPr>
    <w:rPr>
      <w:rFonts w:ascii="Tahoma" w:eastAsia="Times New Roman" w:hAnsi="Tahoma" w:cs="Times New Roman"/>
      <w:b/>
      <w:bCs/>
      <w:lang w:eastAsia="ar-SA"/>
    </w:rPr>
  </w:style>
  <w:style w:type="paragraph" w:styleId="Nagwek2">
    <w:name w:val="heading 2"/>
    <w:basedOn w:val="Normalny"/>
    <w:next w:val="Normalny"/>
    <w:link w:val="Nagwek2Znak"/>
    <w:uiPriority w:val="99"/>
    <w:qFormat/>
    <w:rsid w:val="002221AB"/>
    <w:pPr>
      <w:keepNext/>
      <w:numPr>
        <w:ilvl w:val="1"/>
        <w:numId w:val="1"/>
      </w:numPr>
      <w:suppressAutoHyphens/>
      <w:spacing w:before="120" w:after="0" w:line="240" w:lineRule="atLeast"/>
      <w:jc w:val="center"/>
      <w:outlineLvl w:val="1"/>
    </w:pPr>
    <w:rPr>
      <w:rFonts w:ascii="Times New Roman" w:eastAsia="Times New Roman" w:hAnsi="Times New Roman" w:cs="Times New Roman"/>
      <w:b/>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2221AB"/>
    <w:rPr>
      <w:rFonts w:ascii="Tahoma" w:eastAsia="Times New Roman" w:hAnsi="Tahoma" w:cs="Times New Roman"/>
      <w:b/>
      <w:bCs/>
      <w:lang w:eastAsia="ar-SA"/>
    </w:rPr>
  </w:style>
  <w:style w:type="character" w:customStyle="1" w:styleId="Nagwek2Znak">
    <w:name w:val="Nagłówek 2 Znak"/>
    <w:basedOn w:val="Domylnaczcionkaakapitu"/>
    <w:link w:val="Nagwek2"/>
    <w:uiPriority w:val="99"/>
    <w:rsid w:val="002221AB"/>
    <w:rPr>
      <w:rFonts w:ascii="Times New Roman" w:eastAsia="Times New Roman" w:hAnsi="Times New Roman" w:cs="Times New Roman"/>
      <w:b/>
      <w:sz w:val="24"/>
      <w:szCs w:val="20"/>
      <w:lang w:eastAsia="ar-SA"/>
    </w:rPr>
  </w:style>
  <w:style w:type="paragraph" w:styleId="Akapitzlist">
    <w:name w:val="List Paragraph"/>
    <w:aliases w:val="Numerowanie,Akapit z listą BS,List Paragraph"/>
    <w:basedOn w:val="Normalny"/>
    <w:link w:val="AkapitzlistZnak"/>
    <w:uiPriority w:val="34"/>
    <w:qFormat/>
    <w:rsid w:val="004577E6"/>
    <w:pPr>
      <w:ind w:left="720"/>
      <w:contextualSpacing/>
    </w:pPr>
  </w:style>
  <w:style w:type="paragraph" w:customStyle="1" w:styleId="Styl2">
    <w:name w:val="Styl2"/>
    <w:basedOn w:val="Normalny"/>
    <w:qFormat/>
    <w:rsid w:val="00AB2825"/>
    <w:pPr>
      <w:widowControl w:val="0"/>
      <w:numPr>
        <w:numId w:val="3"/>
      </w:numPr>
      <w:spacing w:after="0" w:line="240" w:lineRule="auto"/>
      <w:jc w:val="both"/>
    </w:pPr>
    <w:rPr>
      <w:rFonts w:ascii="Arial" w:eastAsia="Times New Roman" w:hAnsi="Arial" w:cs="Times New Roman"/>
      <w:sz w:val="18"/>
      <w:szCs w:val="18"/>
    </w:rPr>
  </w:style>
  <w:style w:type="paragraph" w:customStyle="1" w:styleId="Styl5">
    <w:name w:val="Styl5"/>
    <w:basedOn w:val="Normalny"/>
    <w:qFormat/>
    <w:rsid w:val="00AB2825"/>
    <w:pPr>
      <w:numPr>
        <w:ilvl w:val="2"/>
        <w:numId w:val="3"/>
      </w:numPr>
      <w:spacing w:after="0" w:line="240" w:lineRule="auto"/>
      <w:jc w:val="both"/>
    </w:pPr>
    <w:rPr>
      <w:rFonts w:ascii="Arial" w:eastAsia="Times New Roman" w:hAnsi="Arial" w:cs="Arial"/>
      <w:sz w:val="18"/>
      <w:szCs w:val="18"/>
      <w:lang w:eastAsia="pl-PL"/>
    </w:rPr>
  </w:style>
  <w:style w:type="paragraph" w:customStyle="1" w:styleId="pkt">
    <w:name w:val="pkt"/>
    <w:basedOn w:val="Normalny"/>
    <w:uiPriority w:val="99"/>
    <w:rsid w:val="00AB2825"/>
    <w:pPr>
      <w:suppressAutoHyphens/>
      <w:spacing w:before="60" w:after="60" w:line="240" w:lineRule="auto"/>
      <w:ind w:left="851" w:hanging="295"/>
      <w:jc w:val="both"/>
    </w:pPr>
    <w:rPr>
      <w:rFonts w:ascii="Times New Roman" w:eastAsia="Times New Roman" w:hAnsi="Times New Roman" w:cs="Times New Roman"/>
      <w:sz w:val="24"/>
      <w:szCs w:val="20"/>
      <w:lang w:eastAsia="ar-SA"/>
    </w:rPr>
  </w:style>
  <w:style w:type="paragraph" w:styleId="Nagwek">
    <w:name w:val="header"/>
    <w:basedOn w:val="Normalny"/>
    <w:link w:val="NagwekZnak"/>
    <w:uiPriority w:val="99"/>
    <w:unhideWhenUsed/>
    <w:rsid w:val="0051021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1021A"/>
  </w:style>
  <w:style w:type="paragraph" w:styleId="Stopka">
    <w:name w:val="footer"/>
    <w:basedOn w:val="Normalny"/>
    <w:link w:val="StopkaZnak"/>
    <w:uiPriority w:val="99"/>
    <w:unhideWhenUsed/>
    <w:rsid w:val="0051021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1021A"/>
  </w:style>
  <w:style w:type="character" w:customStyle="1" w:styleId="alb">
    <w:name w:val="a_lb"/>
    <w:basedOn w:val="Domylnaczcionkaakapitu"/>
    <w:rsid w:val="0095138D"/>
  </w:style>
  <w:style w:type="paragraph" w:styleId="Tekstdymka">
    <w:name w:val="Balloon Text"/>
    <w:basedOn w:val="Normalny"/>
    <w:link w:val="TekstdymkaZnak"/>
    <w:uiPriority w:val="99"/>
    <w:semiHidden/>
    <w:unhideWhenUsed/>
    <w:rsid w:val="002751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7517B"/>
    <w:rPr>
      <w:rFonts w:ascii="Segoe UI" w:hAnsi="Segoe UI" w:cs="Segoe UI"/>
      <w:sz w:val="18"/>
      <w:szCs w:val="18"/>
    </w:rPr>
  </w:style>
  <w:style w:type="character" w:styleId="Odwoaniedokomentarza">
    <w:name w:val="annotation reference"/>
    <w:basedOn w:val="Domylnaczcionkaakapitu"/>
    <w:uiPriority w:val="99"/>
    <w:semiHidden/>
    <w:unhideWhenUsed/>
    <w:rsid w:val="005317B3"/>
    <w:rPr>
      <w:sz w:val="16"/>
      <w:szCs w:val="16"/>
    </w:rPr>
  </w:style>
  <w:style w:type="paragraph" w:styleId="Tekstkomentarza">
    <w:name w:val="annotation text"/>
    <w:basedOn w:val="Normalny"/>
    <w:link w:val="TekstkomentarzaZnak"/>
    <w:uiPriority w:val="99"/>
    <w:semiHidden/>
    <w:unhideWhenUsed/>
    <w:rsid w:val="005317B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317B3"/>
    <w:rPr>
      <w:sz w:val="20"/>
      <w:szCs w:val="20"/>
    </w:rPr>
  </w:style>
  <w:style w:type="paragraph" w:styleId="Tematkomentarza">
    <w:name w:val="annotation subject"/>
    <w:basedOn w:val="Tekstkomentarza"/>
    <w:next w:val="Tekstkomentarza"/>
    <w:link w:val="TematkomentarzaZnak"/>
    <w:uiPriority w:val="99"/>
    <w:semiHidden/>
    <w:unhideWhenUsed/>
    <w:rsid w:val="005317B3"/>
    <w:rPr>
      <w:b/>
      <w:bCs/>
    </w:rPr>
  </w:style>
  <w:style w:type="character" w:customStyle="1" w:styleId="TematkomentarzaZnak">
    <w:name w:val="Temat komentarza Znak"/>
    <w:basedOn w:val="TekstkomentarzaZnak"/>
    <w:link w:val="Tematkomentarza"/>
    <w:uiPriority w:val="99"/>
    <w:semiHidden/>
    <w:rsid w:val="005317B3"/>
    <w:rPr>
      <w:b/>
      <w:bCs/>
      <w:sz w:val="20"/>
      <w:szCs w:val="20"/>
    </w:rPr>
  </w:style>
  <w:style w:type="paragraph" w:styleId="Poprawka">
    <w:name w:val="Revision"/>
    <w:hidden/>
    <w:uiPriority w:val="99"/>
    <w:semiHidden/>
    <w:rsid w:val="000E3373"/>
    <w:pPr>
      <w:spacing w:after="0" w:line="240" w:lineRule="auto"/>
    </w:pPr>
  </w:style>
  <w:style w:type="paragraph" w:styleId="Tekstprzypisukocowego">
    <w:name w:val="endnote text"/>
    <w:basedOn w:val="Normalny"/>
    <w:link w:val="TekstprzypisukocowegoZnak"/>
    <w:uiPriority w:val="99"/>
    <w:semiHidden/>
    <w:unhideWhenUsed/>
    <w:rsid w:val="0065565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55658"/>
    <w:rPr>
      <w:sz w:val="20"/>
      <w:szCs w:val="20"/>
    </w:rPr>
  </w:style>
  <w:style w:type="character" w:styleId="Odwoanieprzypisukocowego">
    <w:name w:val="endnote reference"/>
    <w:basedOn w:val="Domylnaczcionkaakapitu"/>
    <w:uiPriority w:val="99"/>
    <w:semiHidden/>
    <w:unhideWhenUsed/>
    <w:rsid w:val="00655658"/>
    <w:rPr>
      <w:vertAlign w:val="superscript"/>
    </w:rPr>
  </w:style>
  <w:style w:type="paragraph" w:customStyle="1" w:styleId="Standard">
    <w:name w:val="Standard"/>
    <w:rsid w:val="00D45AE5"/>
    <w:pPr>
      <w:suppressAutoHyphens/>
      <w:autoSpaceDE w:val="0"/>
      <w:autoSpaceDN w:val="0"/>
      <w:spacing w:after="0" w:line="240" w:lineRule="auto"/>
      <w:textAlignment w:val="baseline"/>
    </w:pPr>
    <w:rPr>
      <w:rFonts w:ascii="Arial" w:eastAsia="Times New Roman" w:hAnsi="Arial" w:cs="Times New Roman"/>
      <w:kern w:val="3"/>
      <w:sz w:val="24"/>
      <w:szCs w:val="24"/>
      <w:lang w:eastAsia="pl-PL"/>
    </w:rPr>
  </w:style>
  <w:style w:type="paragraph" w:customStyle="1" w:styleId="Textbody">
    <w:name w:val="Text body"/>
    <w:basedOn w:val="Standard"/>
    <w:rsid w:val="00D45AE5"/>
    <w:pPr>
      <w:spacing w:after="120"/>
    </w:pPr>
  </w:style>
  <w:style w:type="paragraph" w:customStyle="1" w:styleId="SIWZindeks">
    <w:name w:val="SIWZ_indeks"/>
    <w:basedOn w:val="Standard"/>
    <w:rsid w:val="00D45AE5"/>
    <w:pPr>
      <w:numPr>
        <w:numId w:val="79"/>
      </w:numPr>
      <w:suppressLineNumbers/>
      <w:jc w:val="both"/>
    </w:pPr>
    <w:rPr>
      <w:rFonts w:eastAsia="Arial, Arial" w:cs="Arial, Arial"/>
      <w:color w:val="000000"/>
      <w:sz w:val="22"/>
      <w:szCs w:val="22"/>
    </w:rPr>
  </w:style>
  <w:style w:type="numbering" w:customStyle="1" w:styleId="SIWZnumeracja">
    <w:name w:val="SIWZ_numeracja"/>
    <w:basedOn w:val="Bezlisty"/>
    <w:rsid w:val="00D45AE5"/>
    <w:pPr>
      <w:numPr>
        <w:numId w:val="79"/>
      </w:numPr>
    </w:pPr>
  </w:style>
  <w:style w:type="paragraph" w:customStyle="1" w:styleId="Standarduseruseruseruseruseruser">
    <w:name w:val="Standard (user) (user) (user) (user) (user) (user)"/>
    <w:rsid w:val="00594533"/>
    <w:pPr>
      <w:suppressAutoHyphens/>
      <w:spacing w:after="0" w:line="240" w:lineRule="auto"/>
      <w:textAlignment w:val="baseline"/>
    </w:pPr>
    <w:rPr>
      <w:rFonts w:ascii="Times New Roman" w:eastAsia="Times New Roman" w:hAnsi="Times New Roman" w:cs="Times New Roman"/>
      <w:kern w:val="1"/>
      <w:sz w:val="24"/>
      <w:szCs w:val="24"/>
      <w:lang w:eastAsia="ar-SA"/>
    </w:rPr>
  </w:style>
  <w:style w:type="paragraph" w:customStyle="1" w:styleId="Standarduser">
    <w:name w:val="Standard (user)"/>
    <w:rsid w:val="006444D5"/>
    <w:pPr>
      <w:widowControl w:val="0"/>
      <w:suppressAutoHyphens/>
      <w:spacing w:after="0" w:line="240" w:lineRule="auto"/>
      <w:textAlignment w:val="baseline"/>
    </w:pPr>
    <w:rPr>
      <w:rFonts w:ascii="Times New Roman" w:eastAsia="SimSun" w:hAnsi="Times New Roman" w:cs="Mangal"/>
      <w:kern w:val="1"/>
      <w:sz w:val="24"/>
      <w:szCs w:val="24"/>
      <w:lang w:eastAsia="hi-IN" w:bidi="hi-IN"/>
    </w:rPr>
  </w:style>
  <w:style w:type="paragraph" w:customStyle="1" w:styleId="Default">
    <w:name w:val="Default"/>
    <w:rsid w:val="00E86C34"/>
    <w:pPr>
      <w:suppressAutoHyphens/>
      <w:spacing w:after="0" w:line="240" w:lineRule="auto"/>
    </w:pPr>
    <w:rPr>
      <w:rFonts w:ascii="Arial" w:eastAsia="Calibri" w:hAnsi="Arial" w:cs="Arial"/>
      <w:color w:val="000000"/>
      <w:kern w:val="1"/>
      <w:sz w:val="24"/>
      <w:szCs w:val="24"/>
    </w:rPr>
  </w:style>
  <w:style w:type="character" w:styleId="Hipercze">
    <w:name w:val="Hyperlink"/>
    <w:uiPriority w:val="99"/>
    <w:unhideWhenUsed/>
    <w:rsid w:val="00223718"/>
    <w:rPr>
      <w:color w:val="0000FF"/>
      <w:u w:val="single"/>
    </w:rPr>
  </w:style>
  <w:style w:type="character" w:customStyle="1" w:styleId="AkapitzlistZnak">
    <w:name w:val="Akapit z listą Znak"/>
    <w:aliases w:val="Numerowanie Znak,Akapit z listą BS Znak,List Paragraph Znak"/>
    <w:link w:val="Akapitzlist"/>
    <w:uiPriority w:val="34"/>
    <w:rsid w:val="00223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424220">
      <w:bodyDiv w:val="1"/>
      <w:marLeft w:val="0"/>
      <w:marRight w:val="0"/>
      <w:marTop w:val="0"/>
      <w:marBottom w:val="0"/>
      <w:divBdr>
        <w:top w:val="none" w:sz="0" w:space="0" w:color="auto"/>
        <w:left w:val="none" w:sz="0" w:space="0" w:color="auto"/>
        <w:bottom w:val="none" w:sz="0" w:space="0" w:color="auto"/>
        <w:right w:val="none" w:sz="0" w:space="0" w:color="auto"/>
      </w:divBdr>
    </w:div>
    <w:div w:id="357203333">
      <w:bodyDiv w:val="1"/>
      <w:marLeft w:val="0"/>
      <w:marRight w:val="0"/>
      <w:marTop w:val="0"/>
      <w:marBottom w:val="0"/>
      <w:divBdr>
        <w:top w:val="none" w:sz="0" w:space="0" w:color="auto"/>
        <w:left w:val="none" w:sz="0" w:space="0" w:color="auto"/>
        <w:bottom w:val="none" w:sz="0" w:space="0" w:color="auto"/>
        <w:right w:val="none" w:sz="0" w:space="0" w:color="auto"/>
      </w:divBdr>
    </w:div>
    <w:div w:id="787048616">
      <w:bodyDiv w:val="1"/>
      <w:marLeft w:val="0"/>
      <w:marRight w:val="0"/>
      <w:marTop w:val="0"/>
      <w:marBottom w:val="0"/>
      <w:divBdr>
        <w:top w:val="none" w:sz="0" w:space="0" w:color="auto"/>
        <w:left w:val="none" w:sz="0" w:space="0" w:color="auto"/>
        <w:bottom w:val="none" w:sz="0" w:space="0" w:color="auto"/>
        <w:right w:val="none" w:sz="0" w:space="0" w:color="auto"/>
      </w:divBdr>
    </w:div>
    <w:div w:id="817496261">
      <w:bodyDiv w:val="1"/>
      <w:marLeft w:val="0"/>
      <w:marRight w:val="0"/>
      <w:marTop w:val="0"/>
      <w:marBottom w:val="0"/>
      <w:divBdr>
        <w:top w:val="none" w:sz="0" w:space="0" w:color="auto"/>
        <w:left w:val="none" w:sz="0" w:space="0" w:color="auto"/>
        <w:bottom w:val="none" w:sz="0" w:space="0" w:color="auto"/>
        <w:right w:val="none" w:sz="0" w:space="0" w:color="auto"/>
      </w:divBdr>
    </w:div>
    <w:div w:id="1350335517">
      <w:bodyDiv w:val="1"/>
      <w:marLeft w:val="0"/>
      <w:marRight w:val="0"/>
      <w:marTop w:val="0"/>
      <w:marBottom w:val="0"/>
      <w:divBdr>
        <w:top w:val="none" w:sz="0" w:space="0" w:color="auto"/>
        <w:left w:val="none" w:sz="0" w:space="0" w:color="auto"/>
        <w:bottom w:val="none" w:sz="0" w:space="0" w:color="auto"/>
        <w:right w:val="none" w:sz="0" w:space="0" w:color="auto"/>
      </w:divBdr>
      <w:divsChild>
        <w:div w:id="332412863">
          <w:marLeft w:val="0"/>
          <w:marRight w:val="0"/>
          <w:marTop w:val="72"/>
          <w:marBottom w:val="0"/>
          <w:divBdr>
            <w:top w:val="none" w:sz="0" w:space="0" w:color="auto"/>
            <w:left w:val="none" w:sz="0" w:space="0" w:color="auto"/>
            <w:bottom w:val="none" w:sz="0" w:space="0" w:color="auto"/>
            <w:right w:val="none" w:sz="0" w:space="0" w:color="auto"/>
          </w:divBdr>
        </w:div>
        <w:div w:id="347757616">
          <w:marLeft w:val="0"/>
          <w:marRight w:val="0"/>
          <w:marTop w:val="72"/>
          <w:marBottom w:val="0"/>
          <w:divBdr>
            <w:top w:val="none" w:sz="0" w:space="0" w:color="auto"/>
            <w:left w:val="none" w:sz="0" w:space="0" w:color="auto"/>
            <w:bottom w:val="none" w:sz="0" w:space="0" w:color="auto"/>
            <w:right w:val="none" w:sz="0" w:space="0" w:color="auto"/>
          </w:divBdr>
          <w:divsChild>
            <w:div w:id="1100950467">
              <w:marLeft w:val="360"/>
              <w:marRight w:val="0"/>
              <w:marTop w:val="72"/>
              <w:marBottom w:val="72"/>
              <w:divBdr>
                <w:top w:val="none" w:sz="0" w:space="0" w:color="auto"/>
                <w:left w:val="none" w:sz="0" w:space="0" w:color="auto"/>
                <w:bottom w:val="none" w:sz="0" w:space="0" w:color="auto"/>
                <w:right w:val="none" w:sz="0" w:space="0" w:color="auto"/>
              </w:divBdr>
            </w:div>
            <w:div w:id="1554928062">
              <w:marLeft w:val="360"/>
              <w:marRight w:val="0"/>
              <w:marTop w:val="0"/>
              <w:marBottom w:val="72"/>
              <w:divBdr>
                <w:top w:val="none" w:sz="0" w:space="0" w:color="auto"/>
                <w:left w:val="none" w:sz="0" w:space="0" w:color="auto"/>
                <w:bottom w:val="none" w:sz="0" w:space="0" w:color="auto"/>
                <w:right w:val="none" w:sz="0" w:space="0" w:color="auto"/>
              </w:divBdr>
            </w:div>
            <w:div w:id="340475962">
              <w:marLeft w:val="360"/>
              <w:marRight w:val="0"/>
              <w:marTop w:val="0"/>
              <w:marBottom w:val="72"/>
              <w:divBdr>
                <w:top w:val="none" w:sz="0" w:space="0" w:color="auto"/>
                <w:left w:val="none" w:sz="0" w:space="0" w:color="auto"/>
                <w:bottom w:val="none" w:sz="0" w:space="0" w:color="auto"/>
                <w:right w:val="none" w:sz="0" w:space="0" w:color="auto"/>
              </w:divBdr>
            </w:div>
          </w:divsChild>
        </w:div>
        <w:div w:id="812526127">
          <w:marLeft w:val="0"/>
          <w:marRight w:val="0"/>
          <w:marTop w:val="72"/>
          <w:marBottom w:val="0"/>
          <w:divBdr>
            <w:top w:val="none" w:sz="0" w:space="0" w:color="auto"/>
            <w:left w:val="none" w:sz="0" w:space="0" w:color="auto"/>
            <w:bottom w:val="none" w:sz="0" w:space="0" w:color="auto"/>
            <w:right w:val="none" w:sz="0" w:space="0" w:color="auto"/>
          </w:divBdr>
        </w:div>
      </w:divsChild>
    </w:div>
    <w:div w:id="1386947106">
      <w:bodyDiv w:val="1"/>
      <w:marLeft w:val="0"/>
      <w:marRight w:val="0"/>
      <w:marTop w:val="0"/>
      <w:marBottom w:val="0"/>
      <w:divBdr>
        <w:top w:val="none" w:sz="0" w:space="0" w:color="auto"/>
        <w:left w:val="none" w:sz="0" w:space="0" w:color="auto"/>
        <w:bottom w:val="none" w:sz="0" w:space="0" w:color="auto"/>
        <w:right w:val="none" w:sz="0" w:space="0" w:color="auto"/>
      </w:divBdr>
    </w:div>
    <w:div w:id="1728609250">
      <w:bodyDiv w:val="1"/>
      <w:marLeft w:val="0"/>
      <w:marRight w:val="0"/>
      <w:marTop w:val="0"/>
      <w:marBottom w:val="0"/>
      <w:divBdr>
        <w:top w:val="none" w:sz="0" w:space="0" w:color="auto"/>
        <w:left w:val="none" w:sz="0" w:space="0" w:color="auto"/>
        <w:bottom w:val="none" w:sz="0" w:space="0" w:color="auto"/>
        <w:right w:val="none" w:sz="0" w:space="0" w:color="auto"/>
      </w:divBdr>
      <w:divsChild>
        <w:div w:id="524288010">
          <w:marLeft w:val="0"/>
          <w:marRight w:val="0"/>
          <w:marTop w:val="0"/>
          <w:marBottom w:val="0"/>
          <w:divBdr>
            <w:top w:val="none" w:sz="0" w:space="0" w:color="auto"/>
            <w:left w:val="none" w:sz="0" w:space="0" w:color="auto"/>
            <w:bottom w:val="none" w:sz="0" w:space="0" w:color="auto"/>
            <w:right w:val="none" w:sz="0" w:space="0" w:color="auto"/>
          </w:divBdr>
        </w:div>
        <w:div w:id="131217717">
          <w:marLeft w:val="0"/>
          <w:marRight w:val="0"/>
          <w:marTop w:val="0"/>
          <w:marBottom w:val="0"/>
          <w:divBdr>
            <w:top w:val="none" w:sz="0" w:space="0" w:color="auto"/>
            <w:left w:val="none" w:sz="0" w:space="0" w:color="auto"/>
            <w:bottom w:val="none" w:sz="0" w:space="0" w:color="auto"/>
            <w:right w:val="none" w:sz="0" w:space="0" w:color="auto"/>
          </w:divBdr>
        </w:div>
        <w:div w:id="1005790390">
          <w:marLeft w:val="0"/>
          <w:marRight w:val="0"/>
          <w:marTop w:val="0"/>
          <w:marBottom w:val="0"/>
          <w:divBdr>
            <w:top w:val="none" w:sz="0" w:space="0" w:color="auto"/>
            <w:left w:val="none" w:sz="0" w:space="0" w:color="auto"/>
            <w:bottom w:val="none" w:sz="0" w:space="0" w:color="auto"/>
            <w:right w:val="none" w:sz="0" w:space="0" w:color="auto"/>
          </w:divBdr>
        </w:div>
        <w:div w:id="2042508141">
          <w:marLeft w:val="0"/>
          <w:marRight w:val="0"/>
          <w:marTop w:val="0"/>
          <w:marBottom w:val="0"/>
          <w:divBdr>
            <w:top w:val="none" w:sz="0" w:space="0" w:color="auto"/>
            <w:left w:val="none" w:sz="0" w:space="0" w:color="auto"/>
            <w:bottom w:val="none" w:sz="0" w:space="0" w:color="auto"/>
            <w:right w:val="none" w:sz="0" w:space="0" w:color="auto"/>
          </w:divBdr>
        </w:div>
      </w:divsChild>
    </w:div>
    <w:div w:id="2023820763">
      <w:bodyDiv w:val="1"/>
      <w:marLeft w:val="0"/>
      <w:marRight w:val="0"/>
      <w:marTop w:val="0"/>
      <w:marBottom w:val="0"/>
      <w:divBdr>
        <w:top w:val="none" w:sz="0" w:space="0" w:color="auto"/>
        <w:left w:val="none" w:sz="0" w:space="0" w:color="auto"/>
        <w:bottom w:val="none" w:sz="0" w:space="0" w:color="auto"/>
        <w:right w:val="none" w:sz="0" w:space="0" w:color="auto"/>
      </w:divBdr>
      <w:divsChild>
        <w:div w:id="1684554420">
          <w:marLeft w:val="0"/>
          <w:marRight w:val="0"/>
          <w:marTop w:val="72"/>
          <w:marBottom w:val="0"/>
          <w:divBdr>
            <w:top w:val="none" w:sz="0" w:space="0" w:color="auto"/>
            <w:left w:val="none" w:sz="0" w:space="0" w:color="auto"/>
            <w:bottom w:val="none" w:sz="0" w:space="0" w:color="auto"/>
            <w:right w:val="none" w:sz="0" w:space="0" w:color="auto"/>
          </w:divBdr>
        </w:div>
        <w:div w:id="328486940">
          <w:marLeft w:val="0"/>
          <w:marRight w:val="0"/>
          <w:marTop w:val="72"/>
          <w:marBottom w:val="0"/>
          <w:divBdr>
            <w:top w:val="none" w:sz="0" w:space="0" w:color="auto"/>
            <w:left w:val="none" w:sz="0" w:space="0" w:color="auto"/>
            <w:bottom w:val="none" w:sz="0" w:space="0" w:color="auto"/>
            <w:right w:val="none" w:sz="0" w:space="0" w:color="auto"/>
          </w:divBdr>
        </w:div>
        <w:div w:id="1950812687">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617A0F-CD4E-4526-9140-989867722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8751</Words>
  <Characters>52508</Characters>
  <Application>Microsoft Office Word</Application>
  <DocSecurity>0</DocSecurity>
  <Lines>437</Lines>
  <Paragraphs>122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Hylla</dc:creator>
  <cp:keywords/>
  <dc:description/>
  <cp:lastModifiedBy>Marta Wawrzyniak</cp:lastModifiedBy>
  <cp:revision>2</cp:revision>
  <cp:lastPrinted>2019-01-16T10:34:00Z</cp:lastPrinted>
  <dcterms:created xsi:type="dcterms:W3CDTF">2019-01-17T10:46:00Z</dcterms:created>
  <dcterms:modified xsi:type="dcterms:W3CDTF">2019-01-17T10:46:00Z</dcterms:modified>
</cp:coreProperties>
</file>